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BENDEGÚZ GYŐZŐ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bendeguz.horvath2@stud.uni-corvinus.hu</w:t>
            </w:r>
            <w:r w:rsidRPr="001067CD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VIDA TAMÁS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vidatamas3@gmail.com</w:t>
            </w:r>
            <w:bookmarkStart w:id="1" w:name="_GoBack"/>
            <w:bookmarkEnd w:id="1"/>
            <w:r w:rsidRPr="001067CD">
              <w:br/>
            </w:r>
            <w:r w:rsidR="00C275A3">
              <w:t>Gazdaság- és pénzügy-matematikai elemzés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MSMI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Keresztély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Külföldi és hazai tulajdonú vállalatok béregyenlőtlenségének és területi hatásainak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Bérkülönbség; külföldi tulajdon; területi autokorreláció; Blinder-Oaxaca dekompozíció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magyarországi keresetek területi eloszlásának, valamint a hazai és külföldi tulajdonrészű vállalatok szerinti különbségeit elemeztük a 2010-es, 2014-es, valamint a 2018-as évben Blinder-Oaxaca dekompozíció segítségével. Mindhárom évben pozitív területi autokorreláció figyelhető meg az átlagbérek között járási szinten, a nagyobb átlagkeresetű területekhez nagyobb bérkoncentráció társul. A külföldi tulajdonrésszel nem rendelkező vállalatok dolgozói körülbelül 30-34%-kal alacsonyabb átlagbérben részesültek, ez felbontható egy összetételhatásra és egy nem megmagyarázható részre. Az átlagos keresetek eltérésének körülbelül fele nem magyarázható meg a munkavállalók és a vállalatok adottságainak eloszlásából, ez a három év során közel azonos értékeket mutatott. Az összetételhatás mértéke ezzel szemben 2010-ről 2018-ra csökkent. A külföldi érdekeltséggel rendelkező cégek magasabb bérekkel értékelik a diplomás végzettségű dolgozóikat, emellett a kontrollváltozókkal meg nem magyarázható módon a béregyenletek tengelymetszete is különbözött. A hatásfelbontást vármegyék szerint külön megvizsgálva megfigyelhető, hogy az egyes területi egységeken más-más értéket vett fel a bérprémium.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05589">
    <w:multiLevelType w:val="hybridMultilevel"/>
    <w:lvl w:ilvl="0" w:tplc="49140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05589">
    <w:abstractNumId w:val="45005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580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