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ignac.osb@gmail.com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Szukits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Mennyit ér a szerzetesi munka?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monostori munka; kalkulált költségszámítás; láthatatlan munka mérése; költségallokáció; piaci helyettesítési módszer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a teljesítménymérés kérdéskörét egy nagyon specifikus, ritkán vizsgált szervezeti kontextusban vizsgálja. Jelen vizsgálat a közvetlen ellentételezéssel nem járó munkavégzés egyik speciális típusának, a szerzetesi munkának a mérésére, számszerűsítésére vállalkozik. A szerzetesi munka, ami jelen írásban a bakonybéli bencés monasztikus közösség működésén keresztül kerül bemutatásra, olyan szervezeti körülmények között végzett tevékenység, amiért a tagok fizetést nem kapnak, munkavégzésünk viszont beépül a termékekbe, szolgáltatásokba. A kutatás célja, hogy ezen munkaerő felhasználás kalkulált költségét becsülje és összehasonlítsa a monostor jelenlegi árképzési rendszerével, feltárva a könyvelésben meg nem jelenő, ám az értékesített javakba beépülő látszólagos „ingyenmunka” értékét. A szerzetesi munka számszerűsítése analóg módon az önkéntes, illetve a háztartási munkavégzés értékméréséhez használt piaci helyettesítési, alternatív/haszonáldozati és szubjektív értékbecslésen alapuló hibrid módszerrel történt. Mintavételes eljárással kilenc szerzetes munkaidőportfóliójának elkészítése után egyénre és költséghelyre lebontott kimutatás készült a felhasználásra kerülő szerzetesi munkaidő volumenéről. Abból kiindulva, hogy mennyibe kerülne ezt a munkát piaci alapon fizetett munkatársak segítségével ellátni, a volumenekhez árak rendelődtek, ami lehetővé tette a kalkulatórikus költségszámítást. Ennek eredményeképp kirajzolódott egy kalkulált átlagos szerzetesi órabér. Következő lépésként termék- és szolgáltatáscsoport szintű költségfelosztás készült. Megfigyelhető, hogy azon termékek és szolgáltatások esetén, ahol a szerzetesi munka aránya magasabb, ott tendenciózus alulárazás történik, a kalkulált önköltség az eladási ár alatt marad. Kimutatható, hogy bár a jelenlegi árakkal számított termék szintű eredmény így is pozitív lenne, mindez azonban nem fedezné a termékhez és szolgáltatáshoz nem kapcsolódó szerzetesi munka kalkulált költségét. Szem előtt tartva, hogy a monostori kontextusban az árazáskor nem egyedül csak profitszempontok érvényesülnek, az analízis végeredményben egy lehetséges utat kínál a fizetéssel nem járó szerzetesi munka értékének a becslésére, és egy make or buy típusú példán keresztül a szerzetesi fafeldolgozáshoz kapcsolódó konkrét döntési helyzetben is eligazítást nyújt.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18923">
    <w:multiLevelType w:val="hybridMultilevel"/>
    <w:lvl w:ilvl="0" w:tplc="18457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18923">
    <w:abstractNumId w:val="467189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07853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