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ZSÓFIA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papp.zsofia99@gmail.com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Gulyás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Szilágyi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kriptovaluták kezelése a nemzetközi számvitelben – Van új a nap alatt?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kriptovaluta; számvitel; beszámoló; IASB; standard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blokklánc technológia megjelenésével létrejött kriptovaluták rendkívül nagy népszerűségnek örvendenek napjainkban. A kriptovaluták újszerűsége, összetettsége nehézséget okoz a számviteli besorolásuk, értékelésük, elszámolásuk tekintetében. A tanulmányom témája a kriptovaluták pénzügyi kimutatásokban történő bemutatásával kapcsolatos számviteli szabályozás. A dolgozatom központi kutatási kérdése, hogy a Nemzetközi Számviteli Standard Testület (IASB) a kriptovaluták kezelésére, nyilvántartására milyen számviteli megoldásokat kínál, továbbá, hogy ezen megoldások alkalmazása különböző tranzakciók esetén milyen hatással van a beszámolóra. A kutatásom során elemzem a nemzetközi szabályozás által kínált lehetőségeket, valamint kitekintek a hazai előírásokra is. A kutatás eredménye, hogy az eltérő számviteli besorolás és értékelés eltérő képet nyújt a vállalatról. Az, hogy melyik értékelés alkalmazandó, függ attól, hogy mi a célja a gazdálkodónak a kriptovalutákkal, illetve, hogyan kerültek a tulajdonába. A dolgozatom során továbbá megvizsgálom, hogy az ismertetett módszerekkel történő elszámolás hogyan befolyásolja a beszámoló alakulását. Többek közt milyen hatással van a mérlegszerkezetre, eredménystruktúrára, egyéb mutatószámokra. Kritikát fogalmazok meg a jelenlegi megoldások kapcsán, valamint javaslatot teszek a kriptovaluták számviteli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46162">
    <w:multiLevelType w:val="hybridMultilevel"/>
    <w:lvl w:ilvl="0" w:tplc="98157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46162">
    <w:abstractNumId w:val="84946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753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