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ADÉL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oadelaide99@gmail.com</w:t>
            </w:r>
            <w:r w:rsidRPr="001067CD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Katona Noémi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Messing Vera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kutatóprofesszor,  Társadalomtudományi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szedi a szamócát? – Avagy esettanulmány a vendégmunkások hatásáról egy Dél-Alföldi településen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vendégmunkások, mezőgazdaság, feldolgozóipar, bevándorlás, szociológia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a kérdésre keresi a választ, hogy hogyan alakítják a vendégmunkások a helyi munkaerőhiánnyal való megküzdési stratégiákat. A dolgozat célja, hogy bemutassa a vizs-gált település munkaerőpiaci problémáit és felmérje hogyan alakul ki a szakképzetlen mun-kaerő pótlása. A kutatás kvalitatív módszerekkel, félig strukturált interjúk segítségével vizs-gálja a kérdést egy Dél-alföldi régióban található kistelepülésen, elsősorban a helyi mező-gazdasági és ipari szektorban. A fennálló munkanélküliség okait a folyamatosan növekvő elvándorlásban és a környéken megjelenő multinacionális vállalatok munkaerő elszívó ereje. A munkaerőpiaci vizsgálat során arra az eredményre jut, hogy a településen fennálló szak-képzetlen munkaerő hiányát nem a helyi munkaképes, főként roma lakossággal pótolják, hanem romániai és ázsiai vendégmunkásokkal. Ennek az okaiként a kutatás elsősorban a helyi roma társadalommal szembeni bizalmatlanságot és rasszizálást azonosítja. Másodsor-ban a vendégmunkások számának csökkenése egyre kiszolgáltatottabb helyzetbe taszítja a munkavállalókat. Ebből következik az ázsiai vendégmunkások megjelenése, akik stabil fog-lalkoztatási keretek között érkeznek és csökkentik a korábban fennálló bizalmatlansági és kiszolgáltatottsági faktort a munkaadóknál. A dolgozat további eredményei között szerepel a munkaerőpiaci integráció kulcsszerepe, amely a vidéki társadalmakban a kormány korábbi bevándorlóellenes kommunikációja miatt feszültséget szülhet. A kutatásnak nem célja a település teljesmunkaerőpiaci vizsgálata, csupán az ipari és mezőgazdasági szektorban megjelenő szakképzetlen munkaerőhiány pótlásának vizsgálata. A dolgozat relevanciáját az el-múlt egy-két évben megjelenő munkaerőpiaci átalakulás adja, mely változást az ázsiai vendégmunkások megjelenése okoz.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23326">
    <w:multiLevelType w:val="hybridMultilevel"/>
    <w:lvl w:ilvl="0" w:tplc="46998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23326">
    <w:abstractNumId w:val="51523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146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