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ALMÁSI LIZA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almasi.liza28@gmail.com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Révész Éva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Iskolai Közösségi Szolgálat hatása a fiatalok önkéntességére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önkéntesség; fiatalok önkéntessége; közösségi szolgálat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az Iskolai Közösségi Szolgálat hatását vizsgálja a 2016-2023 között érettségizett fiatalok önkéntességi hajlandóságára és attitűdjére nézve. Magyarországon elöregedő az önkéntes tevékenységet végzők korfája, és a fiatalok önkéntessége is átalakulóban van, ezért is indokolt vizsgálni az Iskolai Közösségi Szolgálatat, amely minden 2016 óta érettségiző számára kötelező 50 órás közösségi munkát jelenti, és amelynek célja a fiatalok szemléletének formálása, hogy társadalmi felelősséget vállaljanak, és később önkéntes tevékenységeket végezzenek. A kutatás részét képezi egy száz fős kérdőíves felmérés eredményeinek összegzése, mely a közösségi szolgálat élményét és önkéntességre való hatását vizsgálja a fiatalok megkérdezésével, illetve öt félig strukturált interjú középiskolai pedagógusokkal, és civil szervezetek képviselőivel. A kitöltő fiatalok és az interjúalanyok gondolatai alapján sok javítási pont fogalmazható meg, főként a közösségi szolgálat szervezettségével és lebonyolításával kapcsolatban. Fő probléma, hogy a közösségi szolgálatot végző fiatalok és a civil szervezetek nem találnak egymásra, erre a szerző megoldási javaslatokat hoz. A kutatás alapján elmondható, hogy a közösségi szolgálat a legtöbb diák esetében eléri célját, ugyanis megismerteti a fiatalokkal az önkéntességet, szociálisan érzékenyíti őket és pozitív hatással van a személyiségfejlődésükre.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146125">
    <w:multiLevelType w:val="hybridMultilevel"/>
    <w:lvl w:ilvl="0" w:tplc="917899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146125">
    <w:abstractNumId w:val="981461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76556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