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EŐRY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eory.fanni@gmail.com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 Ákos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BCE KTI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MTA doktora,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Szülésélmény vizsgálata – Módosult tudatállapot a szülés közben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szülésélmény, módosult tudatállapot, perinatális pszichológia, szülés-születés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célkitűzése azon tényezők feltárása, melyek elősegítik a tudatállapot-módosulást a szülés-születés folyamatában. A szülés természetszerűleg spontán módosult tudatállapotban zajlik, mely az erőteljes testi és érzelmi megterhelés enyhítése céljából jön létre, így előidézve egy pozitív – esetenként euforikus, eksztatikus – szülésélményt. Azonban a szülés során alkalmazott beavatkozások és egyéb olyan körülmények, mint például az orvosi kommunikáció vagy a társas támogatás hiánya gátolni képesek ezt a spontán létrejövő tudatállapot-módosulást, így előidézve a negatív szülésélményt. A pozitív szülésélmény fontossága az elmúlt évtizedekben a perinatális kutatások középpontjába került, ugyanis a szülés szubjektív megélésének bizonyított hosszútávú hatásai vannak az anya-gyermek kapcsolatra nézve. Ezáltal fontos, hogy olyan körülményeket teremtsünk a szülészeti ellátásban, melyek lehetővé teszik a szülés pozitív megélését. A dolgozat kvantitatív módszerekkel vizsgálja azokat a tényezőket, amelyek hozzájárulhatnak e kedvező feltételek kialakításához.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81380">
    <w:multiLevelType w:val="hybridMultilevel"/>
    <w:lvl w:ilvl="0" w:tplc="81525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81380">
    <w:abstractNumId w:val="850813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574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