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FANNI EORY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eory.fanni@gmail.com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11.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Ákos Miklós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BCE KTI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Katalin Varga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MTA doctorate,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Birth experience through the altered state of consciousness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08818">
    <w:multiLevelType w:val="hybridMultilevel"/>
    <w:lvl w:ilvl="0" w:tplc="94129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08818">
    <w:abstractNumId w:val="378088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610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