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ZSÓKA BURJÁN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burjanzsoka16@gmail.com</w:t>
            </w:r>
            <w:r w:rsidRPr="001067CD">
              <w:rPr>
                <w:i/>
              </w:rPr>
              <w:br/>
            </w:r>
            <w:r w:rsidR="00A96AEC">
              <w:t>Tourism and catering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Krisztina Keller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Sustainable wedding planning from the approach of event tourism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Tourism; sustainable wedding planning; event tourism; sustainability, event planning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17842">
    <w:multiLevelType w:val="hybridMultilevel"/>
    <w:lvl w:ilvl="0" w:tplc="95558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17842">
    <w:abstractNumId w:val="58917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219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