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ENDRÉSZ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blankaendres@gmail.com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Keller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önkéntes programokban való részvétel hatásai az utazási döntésekre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önkéntesség; önkéntes program; Z generáció; alternatív turizmus; utazási döntés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önkéntes programok népszerűsége napjainkban egyre növekszik, főként a fiatalabb korosztály körében, így a TDK pályamunka fókuszában is a Z generáció állt. A nemzetközi önkénteskedést, mint a turizmus egyik alternatív formáját tarthatjuk számon, hiszen szoros összefüggésben áll a turisztikai célú helyváltoztatással és tevékenységekkel, azonban kevés kutatás vizsgálja ezek összefüggéseit. Jelen dolgozat célja ennek a kutatási résnek a szűkítése, annak feltárása, hogy a nemzetközi önkéntesség sajátos tényezői milyen hatást gyakorolnak az egyes programokban résztvevők turisztikai magatartására, ezáltal pedig az utazási döntéseikre.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empirikus kutatás során kvalitatív módszer került alkalmazásra, hét félig-strukturált interjú készült nemzetközi önkéntes programokban részt vevő Z generációs fiatalokkal. Ebből öt személyesen, kettő online formában zajlott. Az eredmények alapján elmondható, hogy a külföldi önkénteskedés a későbbiekben jelentősen befolyásolja a résztvevők szabadidős utazási motivációit, döntéseit, magatartását és a turisztikai élmény értelmezését. Az önkéntesek nyitottabbak lettek más kultúrákra, többet szeretnének utazni a jövőben, sokkal inkább keresik a kalandokat és kihívásokat, illetve az aktív turizmust részesítik előnyben, többen annak ellenére, hogy korábban nem tekintettek magukra aktív turistaként. Ezenfelül jobban odafigyelnek arra, hogy ne csak a fő turisztikai attrakciókat látogassák meg, hanem az adott desztináció atmoszférájába is betekintést nyerjenek. A nemzetközi önkéntes tevékenység egyéni szinten pozitívan járul hozzá a résztvevők különböző – például kommunikációs - készségeinek fejlesztéséhez, globális szinten pedig elősegíti a kulturális diverzitást.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további fontos eredménye, hogy mind a küldő, mind a fogadó szervezetek részéről tapasztalhatók hiányosságok, főként a transzparens kommunikációt és információátadást tekintve, azzal kapcsolatban, ahogyan a szervezetek „végigkísérik” az önkéntesek külföldi tartózkodását, valamint az idegen nyelvi felkészítést illetően. Ezekre a szempontokra érdemes lenne nagyobb hangsúlyt helyezni a szervezési folyamatok során. Turisztikai szempontból ezenfelül hasznosnak bizonyulhat, ha a fogadó és küldő szervezetek utazási javaslatokkal látnák el az önkénteseket, összegyűjtenék számukra a kedvezménnyel látogatható helyeket, amivel erősíteni lehetne az adott desztinációba való visszatérési hajlandóságot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65394">
    <w:multiLevelType w:val="hybridMultilevel"/>
    <w:lvl w:ilvl="0" w:tplc="60191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65394">
    <w:abstractNumId w:val="72065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133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