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RÁDULY ADÉL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radulyadel88@gmail.com</w:t>
            </w:r>
            <w:r w:rsidRPr="001067CD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Jámbor Zsófia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Autóipari módszer, mint a hatékony szállodai működés kulcsa? – A lean szemlélet megjelenése és lehetséges alkalmazási módjai a hazai szállodaiparban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lean szemlélet; szállodaipar; vevőközpontúság; folyamatos fejlődés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évtizedekben a lean szemlélet az egyik legkiemelkedőbb termelési paradigmaként vált ismertté, amely a folyamatok optimalizálásával és a pazarlás minimalizálásával a hatékonyságot és a versenyképességet helyezi előtérbe. Habár a termelésben az elmúlt 50 évben számos nagyvállalat implementálta sikeresen a szemlélet sajátosságait, a szolgáltatóiparban még kezdetleges a lean alkalmazása.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szállodaiparban az ügyfélélmény és a működési hatékonyság kritikus fontosságú tényezők a versenyelőny fenntartása érdekében. Dolgozatomban arra keresem a választ, hogy milyen módon jelenhet meg a lean szemlélet a mindennapi szállodai működés során, és milyen, a szektorban specifikus kihívások mentén alkalmazható ez a filozófia. Kutatási kérdéseim megválaszolásához kvalitatív módszertant alkalmaztam, mely keretében négy, a szállodaszektorban releváns tapasztalattal rendelkező szállodai vezetővel beszélgettem a szállodaipari értékteremtésről és a szektor legnagyobb kihívásairól.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a lean szemlélet megjelenési lehetőségeinek feltérképezése a szállodaipari környezetben. Kutatásom alapján elmondható, hogy a lean szemléletmódja némileg megjelenik a szállodai működésben, bár sokkal inkább ösztönös, mint tudatos módon. A lean megközelítés megoldást nyújthat a szállodaipari kihívásokra, különösen a munkaerőhiány és a pazarlás terén. A nagyfokú vevőközpontúság továbbá lényeges kapcsolati pont a lean szemlélet és a szállodaipar között.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936037">
    <w:multiLevelType w:val="hybridMultilevel"/>
    <w:lvl w:ilvl="0" w:tplc="517079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936037">
    <w:abstractNumId w:val="229360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09106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