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ZSÓK SÁNDOR ÁRPÁD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sandor.zsok12@gmail.com</w:t>
            </w:r>
            <w:r w:rsidRPr="001067CD">
              <w:rPr>
                <w:i/>
              </w:rPr>
              <w:br/>
            </w:r>
            <w:r w:rsidR="00A96AEC">
              <w:t>gazdálkodási- és menedzsment</w:t>
            </w:r>
            <w:r w:rsidR="00A96AEC">
              <w:br/>
            </w:r>
            <w:r w:rsidR="00E77B23">
              <w:t>BSc,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Huszák Loretta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Hova tovább kata-s bt-k? – A betéti társaságok lehetőségei az új kata törvény után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adózás; vállalkozás; KATA; betéti társaság; KKV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2022-ben több vállalkozó is szembesült az új KATA-törvény okozta hatásokkal, mely felforgatta az érintettek mindennapjait. Az vállalkozások egy csoportját azon betéti társaságok alkották, melyek addig a kisvállalkozók tételes adóját fizették. Ezt a réteget különösen negatívan érintette a változás, mivel teljes mértékben kiestek a KATA hatálya alól és kénytelenek voltak más adózási formát választani.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választható adózási formák a társasági adózás (TAO) és a kisvállalati adózás (KIVA) voltak számukra, melyek merőben eltérő lehetőségeket hordoztak magukban. A kutatás megállapította, hogy a TAO-t sokkal nagyobb arányban választották, melynek valószínű oka a rendkívül rövid határidő volt, és az, hogy a TAO választása automatikusan történt, míg a KIVA választását nyilatkozattételhez kötötték. Emellett a társaságok csaknem egytizede év végéig a megszűnés mellett döntött.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második fele rávilágított arra, hogy bár a TAO volt a legnépszerűbb választás a korábban KATA alanyiságú betéti társaságok körében, mind 2022. őszét, mind 2022. év végét tekintve, a KIVA nagyobb eséllyel lett volna előnyösebb választás annak, az érintett bt-k számára előnyös tulajdonságai miatt. Az előnyei ellenére aránytalanul kevés bt. választotta ezt az adónemet, ami arra enged következtetni, hogy az adózók ismereti hiányosak voltak az adózási lehetőségeket illetően, amit megerősítenek a megkérdezett szakértők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betéti társaságok számának sokévi konstans csökkenése mindezek eredményeképpen felgyorsult, e jogi forma jövője pedig bizonytalanná vált.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50582">
    <w:multiLevelType w:val="hybridMultilevel"/>
    <w:lvl w:ilvl="0" w:tplc="25134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50582">
    <w:abstractNumId w:val="74750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471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