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MÁTYÁS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matyas.varga@stud.uni-corvinus.hu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Kerékgyártó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BCE VFI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polikrízis hatása a fiatalok foglalkoztatására, avagy hogyan erősíthetjük meg a gazdaságunkat és társadalmunkat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foglalkoztatás; munkanélküliség; szegénység; polikrízis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polikrízis időszaka eddig közel fél évtizeden keresztül befolyásolta az életünket. A koronavírus járvány, valamint az orosz-ukrán háborúból fakadó bizonytalanságok komoly gazdasági és társadalmi kihívásokat okoztak.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fiatalok foglalkoztatottságát elemeztem szekunder kutatással, a KSH, Eurostat, valamint az OECD Labour Force Survey-ből (LFS) származó adatainak felhasználásával. Az adatokból összefüggéseket tártam fel, ahol szükséges volt, saját számításokat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kutatásomból látszik, hogy 2019-2023 között bár vállalatok mentek csődbe, olyan mértékben nyíltak új lehetőségek – például elterjedtebb lett az atipikus (home office és a részmunkaidős) foglalkoztatás –, hogy magyar és uniós szinten is alig volt visszaesés a foglalkoztatási rátában.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alapján a duális képzésben résztvevőket nem számítja bele a KSH a foglalkoztatott fiatalok közé. Az LFS-ben ez egy egyre komolyabb súllyal számító résszegmensbeli eltérés hazánk és más uniós, valamint OECD tagállamoktól, aminek az okát a következő módszertani fejlesztésnél fontos lenne felülvizsgálni.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fiatalok életében még mindig jelentős törést jelent a munkaerőpiacra való kilépés a tanulmányaik befejeztével. A kutatásomból látszik, hogy a legális munkaerőpiac már nem másodosztályú munkaerőnek tartja a tanulmányaik mellett dolgozó fiatalokat, nem „éhbérért” dolgoztatja őket, hanem anyagi megbecsüléssel jutalmazza őket a munkájukért cserébe.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térségünkben a munkaerőpiac még mindig nem tudja kellő mértékben foglalkoztatni a diákokat. A részmunkaidős foglalkoztatottság hazai munkavállalói és munkaadói kultúrába való beágyazásával csökkenthetnénk a munkaerőpiacra való kilépés sokkját, elősegíthetnénk a munkaerőpiaci tapasztalatok gyűjtését még abban az időszakban, amikor nem függ a fiatal egzisztenciája a munkaerőpiaci boldogulásától. A részleges vagy hibrid home office szélesebb körű bevezetése is nagyban hozzájárulna ehhez.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Pozitív hatása tud lenni az atipikus foglalkoztatásnak mind a munkavállaló foglalkoztatottságára, mind a társadalom gazdasági megerősítésére, azaz a szegénység vagy társadalmi kirekesztődés kockázatával élők arányának csökkentésére. A fiatalok foglalkoztatása bár hangzatos címszóvá vált az elmúlt években, a teljes társadalomra kiterjedő gazdasági fontossága és a pozitív hatása még nem ismert össztársadalmi szinten, így azt gyakorta alábecsülik – munkáltató és munkavállaló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73850">
    <w:multiLevelType w:val="hybridMultilevel"/>
    <w:lvl w:ilvl="0" w:tplc="98735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73850">
    <w:abstractNumId w:val="697738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802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