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ADÉL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szucsadelluca@gmail.com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Mágó Mánuel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elme játékai – Sakkállásokkal és játékelméleti módszerekkel a kognitív torzítások és jártasság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sakk; kísérlet; százlábú játék; kognitív torzítások; döntéshozatal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Mennyire behatóan tudunk előre gondolkodni, k-szintig analizálni? Hogyan viselkedünk kockázatos helyzetekben? Biztosak lehetünk a logikus elemzésünkben, vagy az agyunk is kijátszik minket bizonyos kognitív hatások miatt? Végül segít-e a tapasztalat a tárgyilagosság megőrzésében vagy éppen rontja azt?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kognitív torzítások, mint a keretezési hatás, megerősítési torzítás, birtoklási hatás, valamint a magasabb szintű gondolkodás és kockázatkerülés állnak. Azt vizsgálom egy kísérlet segítségével, hogy hogyan kapcsolódnak össze a különböző torzítások a sakktudással. Kísérletemben részt vesznek professzionális sakkjátékosok, illetve sakktudás szempontjából átlagos diákok. A kitöltők sakktudását különböző nehézségű, azaz mélységű és variációjú sakkállások alapján a Stockfish sakkprogram segítségével értékelem ki. Az elemzés megtámogatására felhasználok egyéb, a szakirodalomban bevett játékokat is, mint a keynesi szépségverseny döntés, százlábú játék, a baseball ütő és a labda problémája, így nyerve információt a résztvevők kognitív képességeiről.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eredmény, hogy a sakktudás szignifikáns a kognitív képességeket igénylő feladatokban, a gyakorlott sakkozók jobban is teljesítenek. A pszichológiai torzítások rajtuk gyengülnek. A nők és férfiak között vannak gondolkodási és szociális hozzáállási különbségek.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05835">
    <w:multiLevelType w:val="hybridMultilevel"/>
    <w:lvl w:ilvl="0" w:tplc="50712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05835">
    <w:abstractNumId w:val="84305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947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