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GYEBNÁR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gyebnar.mate@gmail.com</w:t>
            </w:r>
            <w:r w:rsidRPr="001067CD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Hubert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JÖVŐBELI KÖZGAZDÁSZOK TÁRSADALMI PREFERENCIÁI: EGY KÍSÉRLETI TANULMÁNY KÖZÉPISKOLÁS DIÁKOKON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viselkedési közgazdaságtan; kísérleti közgazdaságtan; önérdek követés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kísérleti tanulmány jutott arra, hogy egyetemi közgazdász hallgatók hajlamosabbak a saját érdekük szerint viselkedni, mint más szakok hallgatói. Afelől azonban nincsen egyetértés, hogy ez a különbség annak köszönhető-e, hogy már eleve önzőbb középiskolások választják a gazdasági pályát, vagy pedig annak, hogy a közgazdasági oktatás változtatja meg a viselkedésüket. Az önkiválasztási hipotézist tesztelem egy kérdőív segítségével, amit középiskolás diákok töltöttek ki az egyetemi jelentkezési határidő után. Legjobb tudásom szerint eddig nem született kutatás, ami ezt a kérdést ebben a stádiumban vizsgálta volna. A minta 243 tanulót tartalmaz, 3 különböző magyar középiskolából. A válaszadóknak három ösztönzött helyzetben kellett kérdésekre válaszolniuk: egy diktátor-, egy ultimátum-, és egy közjószág játékban. Emellett megvizsgáltam a különböző irányban tovább tanuló diákok közötti különbségeket versenyszellemben, kockázatvállalásban és időpreferenciákban. Az eredmények arra utalnak, hogy szignifikáns különbségek csak alkuhelyzetben jelentkeznek, amit az önkiválasztás gyenge bizonyítékaként értelmezek. Továbbá, a közgazdászok lényegesen kockázatvállalóbbnak tűnnek, mint a nem közgazdászok.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38553">
    <w:multiLevelType w:val="hybridMultilevel"/>
    <w:lvl w:ilvl="0" w:tplc="99695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38553">
    <w:abstractNumId w:val="26138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113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