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 GYEBNÁR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gyebnar.mate@gmail.com</w:t>
            </w:r>
            <w:r w:rsidRPr="001067CD">
              <w:rPr>
                <w:i/>
              </w:rPr>
              <w:br/>
            </w:r>
            <w:r w:rsidR="00A96AEC">
              <w:t>Economic Analysis</w:t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Hubert János Kiss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BCE KTI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Social preferences of future economists – An experimental study on high school students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behavioral economics; experimental economics; self-interested behavior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large body of experimental studies suggest that university students of economics are more likely to behave in their self-interest than students of other subjects. There is no consensus however, if this difference is due to selfish high school students self-selecting themselves to study economics, or to the effect studying economics has on them. I test the self-selection hypothesis using survey data of high school students after the deadline for university application submissions, the earliest point in time economists and non-economists can be differentiated. I am unaware of any studies that have investigated this issue at this stage. The sample includes 243 individuals from 3 different Hungarian high schools. Respondents were asked to indicate their behavior in three incentivized setups: a dictator, an ultimatum and a public goods game. I also explore if differences exist in competitiveness, risk-taking, and time preferences between students who plan to continue their studies in different fields. Results only show significant differences in bargaining situations, that I interpret as weak evidence for self-selection. Additionally, economists appear to be significantly more risk tolerant than non-economists.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129597">
    <w:multiLevelType w:val="hybridMultilevel"/>
    <w:lvl w:ilvl="0" w:tplc="32605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129597">
    <w:abstractNumId w:val="661295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8674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