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MIKLÁN LEVENTE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levente.miklan@evk.hu</w:t>
            </w:r>
            <w:r w:rsidRPr="001067CD">
              <w:rPr>
                <w:i/>
              </w:rPr>
              <w:br/>
            </w:r>
            <w:r w:rsidR="00A96AEC">
              <w:t>Nemzetközi Gazdálkodás (angol nyelven)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Hadházyné Burucs Magdolna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BCE GT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Bretton Woods 3.0 - A dollár trónfosztása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Dollár dominancia;Globális monetáris rendszer;Bretto Woods III;Alternatív valutastandardok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kutatás a globális monetáris rendszer potenciális változásait vizsgálja, különösen a jelenlegi amerikai dollár dominanciáról alternatív valutastandardokra való áttérés lehetőségeit. A tanulmány elemzi az elméleti kereteket és az új monetáris rendszerek gyakorlati következményeit, különös tekintettel az olyan pénznemek szerepére, mint az euró és a kínai renminbi, a központi banki digitális valuták (CBDC-k) és a kriptovaluták. Kvalitatív módszereket és monetáris szakértőkkel, illetve kutatókkal készített interjúkat alkalmazva a kutatás értékeli a Bretton Woods II rendszer tartósságát, és feltárja egy Bretton Woods III forgatókönyv koncepcióját, amelyben a globális monetáris vezetés diverzifikációja bekövetkezhet. Az elemzés bírálja a dollár folyamatos dominanciáját a geopolitikai hatalmi átrendeződések és a technológiai fejlődés fényében, értékelve az euró és a renminbi képességét a dollár dominanciájának kihívására, valamint az új digitális valuták megjelenését. Az eredmények alapján egyértelmű jelei vannak annak, hogy a dollár dominanciája megrendül, még ha nem is a közeljövőben, a világ egy policentrikus monetáris rend felé halad.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431085">
    <w:multiLevelType w:val="hybridMultilevel"/>
    <w:lvl w:ilvl="0" w:tplc="796021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431085">
    <w:abstractNumId w:val="314310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14150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