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MATYAS-PETER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matyas1peter2tamas323@gmail.com</w:t>
            </w:r>
            <w:r w:rsidRPr="001067CD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TÓSOKI SAMU KAPLONY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tos.kop.aa@gmail.com</w:t>
            </w:r>
            <w:bookmarkStart w:id="1" w:name="_GoBack"/>
            <w:bookmarkEnd w:id="1"/>
            <w:r w:rsidRPr="001067CD">
              <w:br/>
            </w:r>
            <w:r w:rsidR="00C275A3">
              <w:t>Gzadálkodás- és menedzsment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Trautmann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vendégoktató,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Kína digitális gazdasága globális viszonylatban – A digitalizáció és a mesterséges intelligencia szerepe és jelentősége a kínai gazdaságban és társadalmi kormányzásban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Kína; digitális_gazdaság; ellátási_láncok; pártállam; vállalatirányítás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kiemeli Kínát, mint az egyik olyan meghatározó gazdaságpolitikai kísérletet, ahol a szerzők szerint a társadalmi alkalmazkodóképesség hatékonyabban tartja az ütemet a technológia gyorsulásával, mint más országokban. A szöveg elemzi a megváltozott globális körülmények mellett kialakuló új termelési struktúrákat, és arra a megállapításra jut, hogy a kínai kormányzat képes volt a digitális gazdaság olyan erőteljes fejlesztésére, ami egy integráns gazdaságstratégia részeként hatékony választ adott a demográfiai és termelékenységi kihívásokra. A vállalati irányításon belüli pártállami kötöttség Kínában képes volt olyan gazdaságirányítási kultúrát létrehozni, ami reziliens a belső vállalati válságokra, továbbá rugalmas az exogén kihívásokkal szemben is. A dolgozat egyik fő állítása, hogy ez az adaptivitási kapacitás az egyik olyan kulcseleme a kínai gazdaságnak, ami alkalmas volt fenntartani egy szocialista jelleget viselő gazdasági berendezkedést azután is, hogy a hasonló ideológiai berendezkedésű országok a 20. század végére kudarcot vallottak. Kína autonóm technológiai politikával képes volt olyan magas hozzáadott értékű termelési kapacitások kiépítésére, ami a globális ellátási láncokban elfoglalt helyét megemelte, illetve domináns pozíciókat szerzett regionális szinten, valamint a fejlődő országok hálózatában.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53845">
    <w:multiLevelType w:val="hybridMultilevel"/>
    <w:lvl w:ilvl="0" w:tplc="54854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53845">
    <w:abstractNumId w:val="151538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619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