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BORSODI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borsodizsofi@student.elte.hu</w:t>
            </w:r>
            <w:r w:rsidRPr="001067CD">
              <w:rPr>
                <w:i/>
              </w:rPr>
              <w:br/>
            </w:r>
            <w:r w:rsidR="00A96AEC">
              <w:t>Gyógypedagógia mesterképzési 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Virányi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gyógypedagógiában - szisztematikus irodalmi áttekintés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Adaptív tanulás; gépi tanulás; szociális robotok; sajátos nevelési igény; fogyatékosság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dinamikus fejlődése új perspektívákat kínál mind a többségi, mind a gyógypedagógiai gyakorlat számára, az alkalmazás és kutatás területén ugyanakkor még számos kérdés megválaszolatlan maradt. Hazai szinten a témával foglalkozó vizsgálatok száma lényegesen alulmarad a nemzetközi trendekhez képest. A kutatásom célja az volt, hogy magyar nyelven elsőként átfogó áttekintést nyújtson az MI jelenlegi alkalmazásáról a gyógypedagógiai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szisztematikus irodalmi áttekintést végeztem a PRISMA módszertan alkalmazásával, amely biztosítja az elemzés reprodukálhatóságát és az eredmények hitelességét. Az irodalomfeldolgozás során az EBSCO, ERIC, PubMed adatbázisokat használtam. A keresésbe azok a 2014-2024 között publikált, teljes terjedelemben elérhető, angol nyelvű, tudományos, lektorált folyóiratcikkeket választottam be, amelyek az MI gyógypedagógiai alkalmazásával foglalkoznak. A beválogatott cikkek végső listája 13 tanulmányból állt.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publikációk között nem volt definíciós konszenzus, a mesterséges intelligenciát vagy nem definiálták, vagy megjegyezték, hogy nincs egységesen elfogadott meghatározása. A szoftver- és hardveralapú eszközök alkalmazása egyaránt előtérbe került, azonban több esetben nem volt világos, hogy a bemutatott technológiák valóban mesterséges intelligenciát használnak-e. A célok között gyakran szerepelt az infokommunikációs akadálymentesítés, a tanulási folyamat támogatása és az inklúzió elősegítése. A kutatások jellemzően alacsony elemszámú mintával dolgoztak, és a legtöbb esetben autizmus spektrum zavarral diagnosztizált gyerekekre összpontosítottak. A célcsoport tagjai és a gyógypedagógusok ritkán voltak aktív fejlesztők, inkább adatok gyűjtésének facilitátoraiként jelentek meg, holott személyes és szakmai tapasztalataik kulcsszerepet játszhatnak az alkalmazások tervezésében.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jövőbeli kutatások során érdemes kiemelt figyelmet fordítani a nagyobb mintán végzett, reprezentatív és longitudinális vizsgálatokra, hogy pontosabb és általánosíthatóbb eredmények születhessenek az MI-alapú technológiák hosszú távú hatásainak értékeléséhez. Fontos lenne a felhasználók aktív részvétele is az eszközök fejlesztésében, valamint a különböző tudományterületek közötti együttműködés erősítése. Az MI alkalmazása az oktatásban új megközelítéseket és gondolkodási kereteket hoz, mely paradigmaváltás jelentős hozzáadott értéket képviselhet, elősegítve a tanítási-tanulási folyamatok hatékonyságának javítását.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58387">
    <w:multiLevelType w:val="hybridMultilevel"/>
    <w:lvl w:ilvl="0" w:tplc="39790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58387">
    <w:abstractNumId w:val="73458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608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