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BOJTOR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bojtorbrigitta@gmail.com</w:t>
            </w:r>
            <w:r w:rsidRPr="001067CD">
              <w:rPr>
                <w:i/>
              </w:rPr>
              <w:br/>
            </w:r>
            <w:r w:rsidR="00A96AEC">
              <w:t>Gyógypedagógia - logopédia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Faculty of Special Needs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Rohár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munkamemória vizsgálata a 9-13 év közötti nyelvfejlődési zavart mutató gyermekek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munkamemória; nyelvfejlődési zavar; nyelvi késés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fő témája a munkamemória vizsgálata a nyelvfejlődési zavarral küzdő gyermekeknél.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először a nyelvfejlődési zavart taglaltam, azon belül is a terminológiáját, oki és etiológiai hátterét, valamint a tüneti képét. Ezen kívül a másik fontos fejezet melyet kifejtettem a munkamemória volt, annak is a modelljei, alrendszerei és idegrendszeri háttere. Egy külön fejezetben pedig kitértem a nyelv és a munkamemória kapcsolatára abból a szempontból, hogy milyen hatással van a munkamemória a nyelv tanulására és elsajátítására.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kutatás során a nyelvfejlődési zavart mutató gyermekek munkamemóriaműködésének feltérképezését tűztem ki célul, hogy összevethessem tipikus fejlődésű társaikkal. A munkamemória feltérképezése a tradicionális munkamemória modellre támaszkodva valósult meg.A kutatásban két csoport vett részt. A célcsoportot 9-13 év között nyelvfejlődési zavart mutató gyermekek (rövidítve: NYFZ) (életkori átlag = 11,20, SD = 0,8), a kontrollcsoportot pedig életkorban illesztett tipikusfejlődésmenetű gyermekek adták (rövidítve: TF) (életkori átlag = 10,20, SD = 1,6). Az egyes csoportokat 10-10 gyermek (7 lány, 13 fiú) alkotta. A vizsgálati eljárások során a Verbális fluenciatesztet (Mészáros, Kónya &amp; Kas, 2013) és a Magyar Mondatutánmondási tesztet (MAMUT-R) (Kas &amp; Lukács, 2011) alkalmaztam a tipikusan fejlődő gyermekek körében a nyelvi érintettség kizárása érdekében. Ezen kívül a MAMUT- magyar munkamemória tesztet használtam (Kovács, 2014), mely több szubtesztet tartalmaz alrendszerekre lebontva.A kutatás alapvető hipotéziseit a munkamemória egyes komponensei mentén fogalmaztam meg, mely során azt vártam, hogy a szakirodalmaknak megfelelő eredmények születnek. A legfőbb eredmény, melyet megállapítottam az, hogy a fonológiai területek kutatási eredményei egybecsengenek az irodalmakkal, míg más területek (pl. téri) nem.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korlátai között megemlíteném az alacsony elemszámot, melyet a későbbiekben jó lenne emelni, valamint érdemes lehet más modellek mentén is megvizsgálni a két csoport munkamemória kapacitásának és frissítésének fejlettségét. Felvetődhet az a kérdés is, hogy érdemes-e vajon beemelni a nyelvfejlődési zavart mutató gyermekek terápiájába a munkamemória fejlesztését, illetve, hogy ha a gyengébb munkamemória működés oki tényezőnek tekinthető, akkor meddig és milyen mértékben fejleszthetőek az egyes alkomponensek és ez hogyan hat a nyelvi képességekre.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06525">
    <w:multiLevelType w:val="hybridMultilevel"/>
    <w:lvl w:ilvl="0" w:tplc="63607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06525">
    <w:abstractNumId w:val="461065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736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