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LÁNG KRISTÓF ÁGOSTON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lang.kristof.agoston@gmail.com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Jónás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egyetemi docens, ELTE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budapesti közösségi közlekedés fuzzy értékelési skála alapú szolgáltatásminőségi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servqual modell;fuzzy értékelési skála;elvárt szint;észlelt szint;résérték-elemzés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szolgáltatásminőség velejáró tulajdonságai, úgymint a nehezen definiálhatósága, a változékonysága és a szolgáltatás észlelése és értékelése körüli bizonytalanságok kifejezetten megnehezítik a pontos mérését, mivel az ehhez szükséges eszközök és eljárások nagyban különböznek egyes szektorok, illetve konkrét helyzetek között is. Ez a dolgozat több különböző megközelítését ötvözi a problémának, azzal a céllal, hogy a budapesti tömegközlekedés minőségének felmérésére legalkalmasabb módszert alakítsa ki és valósítsa meg. A SERVQUAL eszköz általános keretként kerül felhasználásra a helyzethez leginkább illeszkedő módosításokkal, míg a szolgáltatásminőséghez köthető bizonytalanságok kezelése a fuzzy halmazok tulajdonságainak felhasználásával történik. A módszertanok ötvözésének eredményeképp egy fuzzy Likert skálán alapuló kérdőív kerül kifejlesztésre, melyet a budapesti tömegközlekedés felhasználói töltenek ki. Az elvárásaik és az általuk észlelt szolgáltatási teljesítmény közti rések, illetve azok fuzzy megfelelőinek elemzése arra enged következtetni, hogy a "biztonságérzet" és a "megfelelő reagálási készség" dimenziók komoly szolgáltatásminőségi hiányt mutatnak. Az ezt követően felépített súlyozott modellből megállapítható, hogy a megbízhatóság, bár kisebb résértékeket mutat, mégis a felhasználók számára fontos eleme a minőségnek, amelyre a menedzsmentnek érdemes lehet figyelmet irányítani. A dolgozat ezen felül kiegészítő statisztikai elemzéseket is tartalmaz.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83151">
    <w:multiLevelType w:val="hybridMultilevel"/>
    <w:lvl w:ilvl="0" w:tplc="67962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83151">
    <w:abstractNumId w:val="643831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6202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