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TURBÉK KATALIN KITTI</w:t>
            </w:r>
          </w:p>
          <w:p w:rsidR="00C275A3" w:rsidRDefault="00CA6B74" w:rsidP="00C275A3">
            <w:pPr>
              <w:pStyle w:val="Hallgatokepzes"/>
            </w:pPr>
            <w:r w:rsidRPr="001067CD">
              <w:rPr>
                <w:i/>
              </w:rPr>
              <w:t>turbekkitti@gmail.com</w:t>
            </w:r>
            <w:r w:rsidRPr="001067CD">
              <w:rPr>
                <w:i/>
              </w:rPr>
              <w:br/>
            </w:r>
            <w:r w:rsidR="00A96AEC">
              <w:t>számvitel</w:t>
            </w:r>
            <w:r w:rsidR="00A96AEC">
              <w:br/>
            </w:r>
            <w:r w:rsidR="00E77B23">
              <w:t>MSc, 4. félév</w:t>
            </w:r>
          </w:p>
          <w:p w:rsidR="00C265CE" w:rsidRPr="009E5FF1" w:rsidRDefault="00E77B23" w:rsidP="00BA6BAF">
            <w:pPr>
              <w:pStyle w:val="Hallgatointezmeny-kar"/>
              <w:rPr>
                <w:b/>
                <w:caps/>
              </w:rPr>
            </w:pPr>
            <w:r>
              <w:t>Eötvös Loránd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Zsuzsanna Eszter</w:t>
            </w:r>
          </w:p>
          <w:p w:rsidR="00DB4822" w:rsidRDefault="00DB4822" w:rsidP="00BA6BAF">
            <w:pPr>
              <w:pStyle w:val="Konzulensektitulus"/>
            </w:pPr>
            <w:r w:rsidRPr="00DB4822">
              <w:t>egyetemi tanár,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Beszállítók értékelése Fuzzy AHP és TOPSIS módszerekkel az orvosi berendezés gyártásban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fuzzy logika; minősítés; osztályozás; beszállítók kategorizálása; komplex rendszerek értékelő rendezése</w:t>
      </w:r>
      <w:r>
        <w:t xml:space="preserve"/>
      </w:r>
    </w:p>
    <w:p>
      <w:pPr>
        <w:widowControl w:val="on"/>
        <w:pBdr/>
        <w:spacing w:before="240" w:after="240" w:line="240" w:lineRule="auto"/>
        <w:ind w:left="0" w:right="0"/>
        <w:jc w:val="left"/>
      </w:pPr>
      <w:r>
        <w:rPr>
          <w:color w:val="000000"/>
          <w:sz w:val="24"/>
          <w:szCs w:val="24"/>
        </w:rPr>
        <w:t xml:space="preserve">Az ellátási láncon belüli szereplők sikeres együttműködésének egyik meghatározó menedzsment folyamata a beszállítók értékelése és ezek alapján a beszállítói teljesítmények fejlesztése. Az orvosi berendezésgyártásban ez hatványozottan igaz: e turbulensen változó iparágban a versenyben maradás záloga a folyamatos naprakészség és a kiváló minőség garantálása a legmodernebb technológiák felhasználásával.</w:t>
      </w:r>
      <w:r>
        <w:rPr>
          <w:color w:val="000000"/>
          <w:sz w:val="24"/>
          <w:szCs w:val="24"/>
        </w:rPr>
        <w:br/>
        <w:t xml:space="preserve">A beszállítók értékelésére használt szempontrendszerek jellemzően sok szubjektív elemet tartalmaznak, amelyek nem, vagy csak nagyon nehezen számszerűsíthetők, így értékelésük jellemzően nyelvi változókkal (mint pl. alacsony, átlagos, magas) történik. Ez jelentős szubjektivitást és bizonytalanságot visz az értékelésbe, mert a kimenetel függ többek között az értékelő személyétől és a beszállítókkal való viszonyától is. A fellépő bizonytalanság megfelelő módszertani kezelésével a beszállítói teljesítmények konzisztensebb értékelése valósulhat meg.</w:t>
      </w:r>
      <w:r>
        <w:rPr>
          <w:color w:val="000000"/>
          <w:sz w:val="24"/>
          <w:szCs w:val="24"/>
        </w:rPr>
        <w:br/>
        <w:t xml:space="preserve">A fuzzy logikára épülő módszertanok kombinált alkalmazása többszempontú megközelítést kínál e bizonytalanságok kezelésére és lehetővé teszi azok beépítését a döntési modellbe. A hagyományos megközelítésekhez képest egyértelmű előnyük, hogy számszerűsíteni képesek olyan szempontokat, amelyeket hagyományosan nyelvi változókkal értékelnek. Dolgozatomban a Fuzzy Analytic Hierarchy Process (Fuzzy AHP) és Fuzzy Technique for Order of Preference by Similarity to Ideal Solution (Fuzzy TOPSIS) módszert alkalmaztam egy új beszállító értékelési rendszer kidolgozására egy orvosi berendezésgyártásban működő vállalat példáján keresztül. A Fuzzy AHP megközelítést a beszállító értékelésére használt fő- és alszempontok súlyozásának kialakítására, míg a Fuzzy TOPSIS-t a beszállítók értékelésére használtam.</w:t>
      </w:r>
      <w:r>
        <w:rPr>
          <w:color w:val="000000"/>
          <w:sz w:val="24"/>
          <w:szCs w:val="24"/>
        </w:rPr>
        <w:br/>
        <w:t xml:space="preserve">A két módszer együttes alkalmazása lehetővé teszi a bizonytalanság kezelését oly módon, hogy megbízhatóbb és valósabb képet nyújt a beszállítók tényleges teljesítményéről. A kutatás célja megmutatni, hogy ezek a megközelítések egy sokkal mélyebb és kifinomultabb értékelést tesznek lehetővé a klasszikus értékelési módszerekhez képest. A dolgozat tárgyalja a módszertan általánosításának és továbbfejlesztésének kérdéseit, kitérve a menedzsment feladatokra.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06772">
    <w:multiLevelType w:val="hybridMultilevel"/>
    <w:lvl w:ilvl="0" w:tplc="45245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06772">
    <w:abstractNumId w:val="71606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833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