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POSZAVECZ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poszavecz46@hotmail.com</w:t>
            </w:r>
            <w:r w:rsidRPr="001067CD">
              <w:rPr>
                <w:i/>
              </w:rPr>
              <w:br/>
            </w:r>
            <w:r w:rsidR="00A96AEC">
              <w:t>Számvitel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Szívós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eredménymenedzsment két típusa (AEM és REM) közötti vállalati döntések vizsgálata olasz tőzsdei cégek körében, különös tekintettel az XBRL bevezetésre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Eredmény menedzsment; AEM; REM; XBRL; Trade-off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eredménymenedzsment (EM) két fő módszere – Accrual-based earnings management (továbbiakban: AEM) és Real earnings management (továbbiakban: REM) – közötti trade-offot vizsgálja az olasz tőzsdén jegyzett vállalatok körében, különös tekintettel az XBRL (eXtensible Business Reporting Language) bevezetésének eredménymenedzsmentre gyakorolt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Számos korábbi kutatás bizonyította már, hogy az AEM és REM módszerek egymást inkább kiegészítik, mint helyettesítik, és a kettő közötti döntést a kockázatok és hatékonyság alapján hozzák meg a vezetők. Jelen kutatás 223 olasz tőzsdén jegyzett vállalat 936 cég-év megfigyelését elemezte a 2016 és 2022 közötti időszakban. Igazolható, hogy az XBRL bevezetése szignifikánsan növelte a vizsgált vállalatok REM gyakorlatát és bizonyítható a két eredménymenedzsment módszertan közötti trade-off is. Az eredmények fényében arra lehet következtetni, hogy a XBRL által elősegített pénzügyi beszámolási transzparencia növekedésének hatására a vállalatok erőteljesebben alkalmaztak REM technikákat a vállalati eredmény befolyásolására, amit valószínűleg az AEM eredménymenedzsment eszközök alkalmazásának csökkenése kísért.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vizsgálja továbbá, hogy az AEM és a REM közötti trade-off arányát hogyan moderálják különböző egyéb vállalati jellemzők (LOSS és SUSPECT). Az eredményeim azt mutatják, hogy az XBRL bevezetése és az a tény, hogy egy vállalat veszteséget riportál egy adott periódusban (LOSS) nem befolyásolják az AEM és a REM közötti trade-off mértékét. Ugyanakkor azon cégek körében, ahol a vezetőkre jelentős nyomás nehezedik (SUSPECT) a tekintetben, hogy manipulálják a vállalat eredményét, az figyelhető meg, hogy ezen erős nyomás hatására az AEM és REM közötti trade-off aránya megváltozik. A kapott eredmények értelmében a „SUSPECT” jelölést kapott megfigyelések esetében igaz az, hogy a REM és az AEM közötti trade-off aránya csökken és inkább maradnak a vezetők az AEM eszközök alkalmazása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egyedi hozzájárulása kettős. Egyrészt az XBRL riporting bevezetésének a vállalati vezetők eredménymenedzsment gyakorlatára kifejtett hatását specifikusan európai környezetben még nem vizsgálták, másrészt a jelent tanulmány az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07455">
    <w:multiLevelType w:val="hybridMultilevel"/>
    <w:lvl w:ilvl="0" w:tplc="62644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07455">
    <w:abstractNumId w:val="35907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448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