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KUTI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tanulmanyok2022@gmail.com</w:t>
            </w:r>
            <w:r w:rsidRPr="001067CD">
              <w:rPr>
                <w:i/>
              </w:rPr>
              <w:br/>
            </w:r>
            <w:r w:rsidR="00A96AEC">
              <w:t>educational science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László Varga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Dean, Associate Professor 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MEANINGFUL CHILDREN’S CREATIONS BORN FROM INSPIRING TRAVEL TALES Or exploring fairy tales and the child’s world of mind using the fairy tale method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67492">
    <w:multiLevelType w:val="hybridMultilevel"/>
    <w:lvl w:ilvl="0" w:tplc="78596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67492">
    <w:abstractNumId w:val="47367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539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