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ADEL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adelfekete11@gmail.com</w:t>
            </w:r>
            <w:r w:rsidRPr="001067CD">
              <w:rPr>
                <w:i/>
              </w:rPr>
              <w:br/>
            </w:r>
            <w:r w:rsidR="00A96AEC">
              <w:t>Early Childhood Education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habil. István Ágoston Simon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Vice Dean, SOE BPK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Gabriella Dr. Simonné Kajtár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teacher,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swimming instructor behaviour to support children's intrinsic motivation to swim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63463">
    <w:multiLevelType w:val="hybridMultilevel"/>
    <w:lvl w:ilvl="0" w:tplc="81822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63463">
    <w:abstractNumId w:val="50263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93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