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ANDREA VICZINA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viczinaandrea@gmail.com</w:t>
            </w:r>
            <w:r w:rsidRPr="001067CD">
              <w:rPr>
                <w:i/>
              </w:rPr>
              <w:br/>
            </w:r>
            <w:r w:rsidR="00A96AEC">
              <w:t>Educational Science</w:t>
            </w:r>
            <w:r w:rsidR="00A96AEC">
              <w:br/>
            </w:r>
            <w:r w:rsidR="00E77B23">
              <w:t>MA, 3.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Sopron</w:t>
            </w:r>
            <w:r w:rsidR="00C275A3">
              <w:br/>
            </w:r>
            <w:r w:rsidR="00DB4822">
              <w:t>Benedek Elek Faculty of Pedagogy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Zsolt B. Major PhD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SOE BPK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Validition of a forced choice questionnaire for measuring implicit prejudice:results of a pilot study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030007">
    <w:multiLevelType w:val="hybridMultilevel"/>
    <w:lvl w:ilvl="0" w:tplc="473232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030007">
    <w:abstractNumId w:val="320300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57579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