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MAXIMOVICS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kokosy.veronika@gmail.com</w:t>
            </w:r>
            <w:r w:rsidRPr="001067CD">
              <w:rPr>
                <w:i/>
              </w:rPr>
              <w:br/>
            </w:r>
            <w:r w:rsidR="00A96AEC">
              <w:t>Neveléstudomány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Kissné Dr. Zsámboki Réka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Piaci verseny, jó üzlet vagy valódi támogatás? – Óvodák és tanodák a gyermekek életkori sajátosságainak és az iskolaelőkészítés színtereinek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óvoda-iskola átmenet, iskolaérettség, iskolaelőkészítő foglalkozások, gyermeki érés és fejlődés,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köznevelési rendszerben az óvoda és az iskola közötti átmenet zökkenőmentes biztosítása jelentős kihívást okoz az intézményeknek, a pedagógusoknak és a szülőknek egyaránt. Az utóbbi évtizedekben egyre népszerűbbé váltak a magánszemélyek által nyújtott tanodák, fejlesztő programok, amelyek - gyakran jelentős anyagi befektetéssel - az iskolaérettség elősegítésére, az átmenet könnyítésére kínálnak alternatívákat. Kutatásom célja az volt, hogy feltárjam az óvodai nevelés és a magán jellegű iskolaelőkészítő szolgáltatások szerepét az iskolaérettség elérésének biztosításában, valamint vizsgáljam az óvodai és magánszolgáltatások eredményességét, a szülői motivációkat és vélekedéseket. Kutatásom során kvantitatív és kvalitatív módszerekkel gyűjtöttem adatokat. A szülőktől kérdőíves módszerrel (N=264) gyűjtöttem információkat, valamint 10 nevelőtestület 92 óvodapedagógusával készítettem fókuszcsoportos interjúkat. A szülői kérdőívek segítségével információt szereztem arról, hogy a családok hogyan értékelik az óvodai nevelés és a magán jellegű iskolaelőkészítő fejlesztések minőségét, valamint milyen elvárásaik vannak az iskolaérettség elérése kapcsán. Az interjúk alkalmával óvodapedagógusokat kérdeztem az óvodai nevelés kihívásairól. A magán jellegű fejlesztést kínáló "ovisulik" honlapjainak elemzése során pedig képet kaptam az általuk nyújtott szolgáltatásokról, fejlesztési területekről, az árképzéséről, illetve a kínált foglalkozások tartalmáról. Az eredmények rámutattak arra, hogy míg az óvodai nevelés kulcsszerepet játszik az iskolaérettség elérésében, a szülők körében növekszik az igény a magánfejlesztő foglalkozások iránt. Ugyanakkor felvetődik a kérdés, hogy ezek a programok mennyiben közvetítenek valódi többletértéket az óvodai fejlesztésekhez képest, valamint hogyan biztosítható az esélyegyenlőség azok számára, akiknek a magánfejlesztések anyagi okokból nem elérhetők. A köznevelési szektorban dolgozó szakemberek szerint a pedagógushiány és a nagy csoportlétszámok számos akadályt jelentenek az iskolaérettség elérésében, és ezek megoldásához széleskörű reformokra van szükség. Dolgozatom olyan kutatói reflexiókat és fejlesztési javaslatokat fogalmaz meg az óvoda-iskola közötti átmenetre vonatkozóan, amelyek hozzájárulhatnak egy egyenlő esélyeket biztosító és hatékony rendszer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43541">
    <w:multiLevelType w:val="hybridMultilevel"/>
    <w:lvl w:ilvl="0" w:tplc="23836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43541">
    <w:abstractNumId w:val="70343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144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