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FRANCUZ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francuzadam13@gmail.com</w:t>
            </w:r>
            <w:r w:rsidRPr="001067CD">
              <w:rPr>
                <w:i/>
              </w:rPr>
              <w:br/>
            </w:r>
            <w:r w:rsidR="00A96AEC">
              <w:t>Adattudomány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Hajdu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Szerencsejáték-függőség prediktálása klaszterező eljárásokkal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szerencsejáték; függőség; klaszterezés; dimenziócsökkentés; gépi 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folyamatosan növekvő szerencsejáték iparban egyre nagyobb szerepet töltenek be a különböző felelős játékszervezési tevékenységek. A szerencsejáték-függőség meghatározása multidiszciplináris probléma, ugyanis a szakterületek nem rendelkeznek egységes konszenzussal a függőség definiálásában. Kutatásom során egy gépi tanuló algoritmusokra épülő modellt hozok létre, amely célja a függőségre való hajlam becslése különböző fogadási adatokra épülő paraméterek alapján. A meglévő szakirodalmakat NLP modellek segítségével dolgozom fel és meghatározom a függőséget leíró numerikus változókat. Az igazolt paramétereket a t-SNE és UMAP nemlineáris dimenziócsökkentő eljárásokkal alakítom át, majd a K-means klaszterező algoritmus segítségével kezdeti klasztereket hozok létre, a létrejött két kezdeti klasztert kiegészítem egy szakmai tapasztalatokra épülő klaszterrel. A három kiinduló klaszterező eljárás egy-egy euklideszi távolsággal jelzi a függőségre való hajlamot, majd ezen távolságok összedolgozásával hozza létre a modell a végső, függő ügyfeleket tartalmazó csoportot. A kutatás eredményeképpen a létrehozott modell hatékonyságát bináris osztályozási algoritmusokkal ellenőrzöm, amely végül igazolja a modell ipari gyakorlatban történő felhasználását.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19766">
    <w:multiLevelType w:val="hybridMultilevel"/>
    <w:lvl w:ilvl="0" w:tplc="57241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19766">
    <w:abstractNumId w:val="949197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546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