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BUGÁN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buganflora@gmail.com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Fézer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Gazdasági társaságok adatvédelmi kihívásai a Big Data és a mesterséges intelligencia korában az Európai Unióban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adatvédelem; mesterséges intelligencia; Big Data; AI Act;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Big Data és a mesterséges intelligencia (MI) technológiák térnyeréséből fakadó adatvédelmi kihívásokkal foglalkozik az Európai Unió területén működő gazdasági társaságok körében. Kiemelt figyelmet fordít az Európai Unió jelenlegi jogszabályi kereteinek – így különösen a GDPR, az AI Act és a NIS 2 irányelv – hatékonyságára, valamint a technológiai innováció ütemével való lépéstartás nehézségeire. A kutatás célja egyrészt annak feltárása, hogy a gazdasági társaságok adatvédelmi gyakorlatai milyen mértékben felelnek meg a hatályos jogszabályoknak, másrészt javaslatok megfogalmazása a szabályozás továbbfejlesztésére.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foglalkozik a profilalkotás, predikciók és visszanevesíthetőség kérdéskörével, amelyek relevanciáját a Big Data és az MI együttes alkalmazása adja. Emellett rávilágít a "black box" jelenségből adódó problémákra, így különösen a transzparencia hiányára.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zárófejezete jövőbeli irányokat vázol fel, amelyben egyebek mellett hangsúlyos szerepet kap az MI-fejlesztők, az adatkezelők és a jogalkotó szervek együttműködése az adatvédelem elősegítése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50900">
    <w:multiLevelType w:val="hybridMultilevel"/>
    <w:lvl w:ilvl="0" w:tplc="32622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50900">
    <w:abstractNumId w:val="79750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2946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