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nagypetra0827@gmail.com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Török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Fej vagy írás? A sérelemdíj érméjének két oldala: a személyes adatok védelméhez való jog megítélése az adatvédelmi jog és a polgári jog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adatvédelem; személyiségi jogok; nem vagyoni sérelem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dolgozattal célom a személyes adatok mind adatvédelmi, mind polgári jogi aspektusainak bemutatása. Kiemelten kívánok foglalkozni a személyes adatok dogmatikai elhelyezésével, illetve megsértésének szankcióival. Úgy gondolom a téma relevanciáját támasztja alá az utóbbi években meghozott bírói döntések emelkedett száma, melyek elemzése szintén fontos részét képezi a dolgozatnak annak érdekében, hogy a jogérvényesítési lehetőségek működését is feltárjam az olvasó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elsősorban annak a kérdésnek a megválaszolására törekedtem, hogy az adatvédelmi szabályok megsértése jelenti-e automatikusan a polgári jogban ismert személyiségi jogok megsértését, különös tekintettel a személyes adatok védelméhez való jogra. Az Infotv. adatvédelmi szabályok megszegésével okozott személyiségi jogok megsértése esetén lehetőséget biztosít polgári per keretében sérelemdíj követelésére is, azonban ebben az esetben a kérelemhez kötöttség és a túlterjeszkedés tilalmából fakadóan a bíróságok kifejezetten odafigyelnek a jogalapként megjelölt szabályhelyekre.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Személyiségi jogsértésre hivatkozás esetén a személyiségi jog sérelmének fennálltát a bíróságok minden esetben a Ptk. rendelkezései alapján fogják megítélni. Amennyiben a felperes a Ptk-t jelölte meg a sérelemdíj megfizetésére kötelezés alapjául, úgy az alperes a megfizetés alóli mentesülését is a szerződésen kívül okozott kár szabályai szerint tudja bizonyítani. Ezzel szemben az Infotv. alapján adatkezelő felelőssége ebben a körben objektív, csupán a polgári jogban a szerződésszegéssel okozott kárnál megfigyelhető rendkívül szűk körben van lehetősége kimentésre.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Kifejezett figyelmet szentelek a dolgozatban a sérelemdíj megítélésének bírói gyakorlatára is, amely során véleményem szerint az európai uniós követelményeknek való megfelelés érdekében az Infotv-re alapított keresetek esetén a bíróságoknak a jelenleg kimunkált gyakorlattól eltérően kellene kezelniük a sérelemdíj kiszabásának szabályait. A GDPR az Unión belüli egyenlő jogérvényesítési lehetőségek biztosítása érdekében megkívánja, hogy nem vagyoni sérelem, így személyiségi jogsértés bekövetkezése esetén a bíróság mérlegelés nélkül, automatikusan adjon helyt a sérelemdíj megfizetése iránti igénynek, függetlenül az ügy esetleges bagatell jellegétől.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617101">
    <w:multiLevelType w:val="hybridMultilevel"/>
    <w:lvl w:ilvl="0" w:tplc="91124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617101">
    <w:abstractNumId w:val="16617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33741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