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TÓTHFALUSSY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tothfalussy.nora@icloud.com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Tomori Pál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TPF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Jezsuita templomok a 17.-18.századi Magyarországon. Barokk kori és rendi sajátosságok a szentek ábrázolásainak tükrében.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jezsuiták, barokk, templomok, művészet, Magyarország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magyarországi barokk kori jezsuita templomok kialakítása a tridenti zsinat hatása alatt. Röviden áttekintjük a tridenti zsinat történetét, valamint a jezsuiták kapcsolatát a művészetekkel. Szólunk a templomok történeti hátteréről, építészetéről, majd rátérünk a templomok belső kialakítására, különös tekintettel a szentek ábrázolásaira a zsinati előzmények tükrében. Több, jezsuitákra jellemző szentábrázolásnak is megnézzük az ikonográfiai sajátosságait. Végezetül összehasonlítjuk ezeket egy másik szerzetesrend, a ferencesek szentábrázolásaival. Összességében arra keressük a választ, hogy milyen egyedi vonások jellemezhetik a jezsuiták templomaiban a szentek szobrait, festményeit és ezek mennyire viselik-e magukon a korra jellemző témaválasztást és ábrázolásmódot és mennyiben érvényesülnek a rendi elgondolások.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85519">
    <w:multiLevelType w:val="hybridMultilevel"/>
    <w:lvl w:ilvl="0" w:tplc="86123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85519">
    <w:abstractNumId w:val="83685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4028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