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NORA SZABO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szabonora1debrecen@gmail.com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Adrienn Dr. 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Air Disasters on International Aviation Law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57976">
    <w:multiLevelType w:val="hybridMultilevel"/>
    <w:lvl w:ilvl="0" w:tplc="15074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57976">
    <w:abstractNumId w:val="86357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678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