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BORDI CYNTHIA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bordi.cynthia@gmail.com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Szűcs Lászlóné Dr. Siska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nemzetközi jog és a sport összefonódása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nemzetközi szabályozás; sport; diszkrimináció; emberi jogok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nemzetközi jog és a sport kapcsolata különleges területnek számít. Az Európai Unióban 2009 előtt szerződések nem rendelkeztek arról, hogy a sport terén lenne az Uniónak hatásköre. Azonban a Bizottság részéről 2007-ben létrejött nemzetközi szabályozások megalkotása fontos szerepet játszott a sport területén. Ezen a területen jelentős szerepe van mind az emberi jogoknak is, mely minden embert megillet. Az emberi jogok védelmét sok nemzetközi egyezmény biztosítja, azonban a nőkkel szemben alkalmazott hátrányos megkülönböztetés a világon mindenhol tapasztalható, ez alól a sport területe sem kivétel. Dolgozatom célkitűzése annak vizsgálata volt, hogy a nemzetközi jog hogyan hat és szabályozza a diszkrimináció jelenségét a sport terén, illetve, hogy bemutassam a sport szerepét, funkcióját a nemzetközi jogban. A célkitűzésem megvalósításához dokumentumokat-, illetve tartalmakat gyűjtöttem majd ezeket elemeztem. Ezen elemzéseken túl kérdőívem amely a diszkrimináció jelenségével volt kapcsolatos sport terén, sportolók véleményét vizsgáltam, mely alapján szembesültek már többen pályafutásuk alatt diszkriminációval. Jogaikkal való ismeretük azonban megoszló volt a sportolók között. A sport terén a nemek közötti egyenlőség elősegítése érdekében kevés személy volt aki részt vesz. A nemzetközi jogi szabályozások próbálják csökkenteni a diszkrimináció jelenségét a sport terén. Fontos lenne, mert a sport összefonódik mind a politikával, mind az emberi jogokkal illetve a gazdasággal is. A sportnak közösség összetartó hatása van, nemcsak nemzeti szinten hanem nemzetközi kapcsolatokban is. Annak ellenére, hogy számos nemzetközi dokumentum tiltja a hátrányos megkülönböztetést, mégis nap mint nap megjelenik a mindennapokban. A gyakorlatban sokkal szigorúbban kellene ellenőrizni ezen szabályok betartását. Véleményem szerint együttműködve produktívabb térré válhatna a sport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920782">
    <w:multiLevelType w:val="hybridMultilevel"/>
    <w:lvl w:ilvl="0" w:tplc="30858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920782">
    <w:abstractNumId w:val="579207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8724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