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GÁBOR OLIVÉR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nagy.gabor.ngo@gmail.com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Somody Bernadette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lakossági részvétel alkotmányos modellje és a hozzáférés egyes akadályai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részvételi demokrácia, részvételhez való jog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Számos szerző hívja fel a figyelmet a képviseleti demokrácia válságára, a képviseletbe vetett hit globális eróziójára; a polgárok úgy érzik, hogy a döntéshozók a fejük felett döntenek. Az egyik erre adott válasz a polgárok szélesebb körű bevonása lehet, amelyet sokan a részvételi demokrácia új (participációs) eszközeivel igyekeznek megvalósítani. A képviseleti demokráciát kiegészítő, általam alternatívnak nevezett eszközök egyre gyakrabban bukkannak fel helyi önkormányzati szinten, sokszor alaposabb jogi előkészítés nélkül. Fontosnak tartom ezeknek az alternatív eszközöknek megtalálni a helyét a mai alkotmányos rendszerben, és feltárni a jogbiztonság követelményét szolgáló szabályozás lehetőségeit.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Ennek vizsgálatához esettanulmányokon keresztül elemzek egyes – jellemzően helyi önkormányzati szinten – már megvalósult alternatív eszközöket (közösségi gyűlés, közmeghallgatás, „ügydöntő szavazás”), majd feltárni igyekszem a részvételhez való jog (right to participate) jelentését nemzetközi és magyar emberi jogi, alapjogi, alkotmányjogi viszonylatban. Végül egy elméleti modellt állítok fel a polgári részvételről, amelyhez segítségül hívom a döntéselmélet és kommunikációelmélet egyes releváns elemeit, amelyek segítenek rávilágítani arra, hogy a részvétel egy akadályokkal sűrűn szabdalt kommunikációs folyamat.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megismert esettanulmányok és más fellelhető gyakorlatok közül a „jó gyakorlatokra” teszek kitekintést. Ezek egyes vonatkozásaikban arra mutatnak példát, hogyan lehet konkrét esetekben teljesíteni a korábban feltárt egyes követelményeket, ami szükséges az érdemi részvétel előmozdításához.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kutatás eredményeként megállapítom, hogy az alternatív participációs döntéshozatali eszközök és a részvételi jog csírái a jogrendszerben jelen vannak, de amellett, hogy az alkotmányos keretekbe beleilleszthetőek, hiányoznak a hozzáférés és részvételi jog gyakorlását biztosító törvényi szintű és funkcionális helyi szabályok, holott a döntéshozatal e formájára igény és tér is van. Állításom szerint szükséges szabályozást alkotni.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497873">
    <w:multiLevelType w:val="hybridMultilevel"/>
    <w:lvl w:ilvl="0" w:tplc="906953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497873">
    <w:abstractNumId w:val="2149787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79971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