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AKINWUMI ADEMOLA THOMAS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akinwumi.thomas2002@gmail.com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Somody Bernadette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egészséges környezethez való jog perelhetősége a gyermekek által indított klímaperekben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alapjogok,alapjogi triász, antidiszkrimináció,intergenerációs méltányosság,klímaperek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tanulmányomban arra kerestem a választ, hogy melyek a leghatékonyabb konstrukciók az egészséges környezethez való jog peresíthetőségére. A kutatásom alapján az az állításom, hogy (a)az általam alapjogi triásznak nevezett koncepció, (b) különböző antidiszkriminációs érvek, valamint (c) ezekkel összefüggésben felmerülő alapjogi relevanciával bíró, természettudományos érvek, azok, amelyek a leghatékonyabbak lehetnek.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 (a) Az alapjogi triász lényege, hogy van három olyan alapjog, amelyek olyan szorosan összefüggenek egymással a klímavédelmi perekben, hogy szükséges azok együttes értelmezése. Egyrészt (ahogyan azt a magyar alkotmánybírósági gyakorlat is deklarálja) a környezet védelme lényegében az egészséges környezethez való jog intézményvédelmi oldalát testesíti meg. Másrészt a káros klímahatások kapcsán felmerülő egészségügyi problémák kapcsán mindenképpen felmerül az egészséghez való jog sérelme.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ad (b)A különböző antidiszkriminációs érvek abból indulnak ki, hogy a gyermekek és különösen a jövő (még nem született) nemzedéke sokkal inkább ki van téve az éghajlatváltozás súlyos következményeinek. Ennek az egyenlőtlenségi problémának a kiküszöbölésére szolgál (I)az intergenerációs méltányosság és (II) az egyenlő bánásmódhoz való jog. Ha a kormányok az éghajlatváltozással kapcsolatos politikájuk során ignorálják a jövő nemzedékének érdekeit, akkor ugyanis nem csupán a nemzedékek közötti méltányosság elvével mennek szembe, hanem megsértik az antidiszkrimináció követelményét is, továbbá a jövő generációinak élethez, egészséghez és egészséges környezethez való alapjogait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ad (c) Az a tudományos konszenzus, mely szerint a gyermekeket sokkal nagyobb mértékben érintenek a klímaváltozás hatásai, az mindenképpen azt okozza, hogy ha és amennyiben meg akarjuk érteni azt, hogy miért alapjogsértő az az állami gyakorlat, amely nem teszi meg a globális éghajlatváltozás megfékezését szolgáló mitigációs és adaptációs intézkedéseket, ahhoz elengedhetetlen annak elemzése, hogy mik ezek a konkrét hatások, miért relevánsak az adott ügyben és milyen alapjogi vonulatai vannak az említett kérdéskörnek.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66442">
    <w:multiLevelType w:val="hybridMultilevel"/>
    <w:lvl w:ilvl="0" w:tplc="67228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66442">
    <w:abstractNumId w:val="260664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24422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