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marton.fazekas12@gmail.com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Burján Evelin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alkotmányos rendszerek rezilienciájának és identitásának lehetséges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alkotmányos identitás; jogrendszer;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alkotmányos identitás és a jogrendszerek rezilienciája közötti potenciális összefüggést vizsgálom. Először a jogrendszer pontos meghatározásával foglalkozom, majd megvizsgálom, miként alkalmazható rá a reziliencia követelménye. Kísérletet teszek az alkotmányos identitás kérdéskörét övező szakirodalom és joggyakorlat összefoglalására: az egyes meghatározások alapján vizsgálom azok rezilienciával való összefüggését.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keretem sarokpontjait az egyes identitásképek adják: a statikus modell, ami egyszerre jelentheti a szerves és szervetlen folyamatok gátják; valamint a dinamikus modell, ami elméletileg sosem válhat el a szerves fejlődés követelményétől. Vizsgálom az identitásképek gyakorlati felhasználásának korlátait: az azonosított "iránytű" funkció az identitás jogrendszerekben megjelenő "belső oldala", ami elvileg csak akkor tekinthető reziliensnek, ha a jogrendszer organikus fejlődésének következményeként jön létre. A "pajzs" funkció az identitás "küldő oldalát" jeleníti meg: a jogrendszerekben ez alapvetően a külső hatások ellenében kerül alkalmazásra, amelynek leglátványosabb területe az európai közjog.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összefüggések tükrében vizsgálom a magyar jogrendszert: megállapítom, hogy az Alkotmánybíróság gyakorlata alapján a magyar jogrendszer alkotmányos identitásképe ugyan zárt és statikus, tartalma lehet rezilienciakonform, hiszen az a szerves fejlődés következményeként kialakult elemekből áll. A felhasználást tekintve egyes példákat vizsgálok: a Szuverenitásvédelmi Hivatal működésének, a fogalom európai közjogban betöltött szerepének, valamint az alkotmánymódosítások jellegének rövid elemzését követően megállapítom, hogy a magyar alkotmányos identitás a gyakorlati felhasználást tekintve feltételezhetően nem segíti jogrendszerünk rezilienciáját.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tudományos eredménye a kérdés merőben új megközelítésében rejlik. Az általam azonosított összefüggések alapját képezhetik további elemzésnek, ezzel új megvilágításba helyezve a magyar és európai szakirodalom által alapvetően integrációs korlátként vizsgált alkotmányos identitás fogalmát. Szempontjam tehát egyszerre csatlakoznak a jogrendszerek rezilienciáját övező diskurzura, valamint adnak teret az alkotmányos identitás elméleti koncepciójának gyakorlati elemézésére. A megállapított összefüggések alapvetően orientiáló funkcióval rendelkeznek: értékelésük és alkalmazásuk pusztán kiindulópont, amelyet feltételezhetően empirikus kutatásoknak kell követnie.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66938">
    <w:multiLevelType w:val="hybridMultilevel"/>
    <w:lvl w:ilvl="0" w:tplc="78272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66938">
    <w:abstractNumId w:val="32466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725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