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BREZNYÁN GERGŐ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breznyangergo2001@gmail.com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Ambrus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Bennfentesek a közéletben? - politikai bennfentes kereskedelem a büntetőjogban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politikai bennfentes kereskedelem, piaci visszaélés, korrupció, hivatalos személyek, gazdasági bűncselekmények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politikai szférában megvalósuló bennfentes kereskedelem évtizedek óta jogi és közgazdaságtani kutatások tárgyát képezi az angolszász országokban, különösen az Amerikai Egyesült Államokban. Ennek ellenére Európában és hazánkban meglehetősen kevés a témában íródott releváns szakirodalom. Pedig a politikai bennfentes kereskedelem egy valós probléma, amely nem csak a tőkepiacokba vetett befektetői, hanem a demokratikus intézményekbe és a jogalkotási folyamatok integritásába vetett állampolgári bizalmat is képes alapjaiban megingatni.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– multidiszciplináris jelleget szem előtt tartva – a bennfentes kereskedelemmel és annak politikai változatával foglalkozok, kiemelt szerepet szánva a hazai büntetőjogi szabályoknak. A jelenség megértéséhez elengedhetetlen a mögöttes gazdasági szabályok megértése, ezért bemutatom a bennfentes kereskedelem két fő szabályozási modelljét és azt, hogy ezek milyen módon kezelik a politikusok általi elkövetést. Ezt követően a magyar büntetőjogi szabályokat tekintem át azt vizsgálva, hogy milyen tényállásokon keresztül lehet leghatékonyabban szankcionálni ezt a magatartást valamint, hogy ez a gyakorlatban milyen jogi kérdéseket vethet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arra jutottam, hogy Európában is fennáll a politikai bennfentes kereskedelem elterjedésének reális veszélye, azonban nem állnak rendelkezésre a probléma felderítéséhez szükséges mechanizmusok. Ezért jelenleg a helyzet súlyosságát sem tudjuk adekvát módon felmérni. Ennek keretében rámutatok arra, hogy a büntetőjog szükséges, de nem elégséges eszköz arra, hogy egymagában ilyen összetett gazdasági és politikai problémákat kezeljen. Végül de lege ferenda javaslatként egy lehetséges szabályozási irányt mutatok be a dolgozatban, amelynek középpontjában a politikusok befektetéseinek szabályozása és az európai uniós szabályok mintájára megalkotott bejelentési kötelezettségek állnak. Úgy vélem, hogy ez egy hatékonyabb szabályozási irányt jelentene a jövőben és lényegesen segítené a büntető anyagi jogi szabályok érvényesülését a gyakorlatban.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09523">
    <w:multiLevelType w:val="hybridMultilevel"/>
    <w:lvl w:ilvl="0" w:tplc="61834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09523">
    <w:abstractNumId w:val="853095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9713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