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JANKÓ ATTILA RENÁTÓ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attilajankoo04@gmail.com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Hezam Leila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Magyarországi női büntetés-végrehajtás: A női fogvatartottak reintegrációja és utógondozása, különös tekintettel a vallás szerepére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Reintegráció ; Női fogvatartottak ; Vallás ; Szociális kapcsolatok ; Börtönpasztoráció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magyarországi női fogvatartottak reintegrációjának és utógondozásának kérdéseit tárja fel, különös tekintettel a vallás szerepére. Az elmúlt években a női fogvatartottak száma növekszik, amely társadalmi hatásokkal is jár. A fogvatartott nők kriminalitása hatással lehet a gyerekek értékrendjére, viselkedésére, és ezáltal a jövő társadalmi struktúráira. A probléma tehát nem csupán büntetés-végrehajtás belüli kérdés, hanem generációs szinten is fontos.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hipotézisei abból a felismerésből indultak ki, hogy a vallási programok, például a börtönpasztoráció, jelentős hatással lehetnek a fogvatartottak személyiségfejlődésére, és szerepet játszhatnak a visszaesés megelőzésében. A vallás nemcsak lelki támaszt nyújt, hanem morális iránymutatást is, amely elősegíti a társadalmi normák elfogadását és a pozitív életvezetést. Ezen kívül a szociális kapcsolatok fontossága is előtérbe került, hiszen ezek kulcsfontosságúak lehetnek a sikeres reintegrációban.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hipotézis szerint a vallási tevékenységek, amelyek belső motivációt és érzelmi stabilitást nyújtanak a fogvatartott nőknek, hozzájárulnak a személyiségfejlődésükhöz, valamint a bűnismétlés kockázatának csökkentéséhez. A vallás segítséget nyújthat abban, hogy a fogvatartottak új értékrendet alakítsanak ki. A második hipotézis azt feltételezi, hogy a szociális  kapcsolatok fenntartása – akár a büntetés-végrehajtási intézetben, akár a szabadulás után –hatással lehet a mentális egészség megőrzére és a társadalmi visszailleszkedés sikerességére.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megerősítették mindkét hipotézist. A vallási programok pozitív hatással voltak a fogvatartott nők lelki stabilitására és belső motivációjukra, ezáltal hozzájárultak a sikeres reintegrációhoz. A vallás lehetőséget adott számukra, hogy erkölcsi iránymutatást találjanak, amely elősegítette visszaesést. Emellett a kutatás rávilágított arra is, hogy a szociális kapcsolatok, akár a vallási közösségek, civil szervezetek szerepet játszanak a szabadulást követő időszakban. Ezek a kapcsolatok erkölcsi és gyakorlati támogatást nyújtanak a fogvatartottaknak, segítve a reintegrációt és csökkentik a bűnismétlés kockázatát.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28340">
    <w:multiLevelType w:val="hybridMultilevel"/>
    <w:lvl w:ilvl="0" w:tplc="21426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28340">
    <w:abstractNumId w:val="785283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187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