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DUKA VIKTÓRIA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dukatrixi@gmail.com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Koósné dr. Mohácsi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Kitanics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iü. pszichológus szakértő,  egyéni vállalkozó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rejt a "gyilkos" agya? - Pszichológus szakértő a büntetőeljárásban, különös tekintettel a gyakorlati problémákra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pszichológus; szakértő; büntetőeljárás; gyakorlati problémák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„...a démonikus szintre emelkedéshez útban voltak egyszerűen.” - emlékezett vissza a pszichológus szakértő által végzett exploráció során a kulcsi családirtóként elhíresült H. Csanád Jutas, ez volt ugyanis az indoka annak, hogy 3 nap alatt szinte egész családjával végzett. Okkal gondolhatjuk, hogy egészséges személyiséggel rendelkező ember semmilyen okból nem öli meg embertársát, de főleg nem érez késztetést a démonikus szintre emelkedésre. Ez azonban ennél sokkal bonyolultabb, a jogi ismereteken túlmutató, úgynevezett szakkérdés. A személyiségjegyek megállapítása, az esetleges profilalkotás, az élet- élményszerűség vizsgálata mind az igazságügyi pszichológus szakértő kompetenciájába tartoznak, de jellemzően közreműködik a beszámítási képesség vizsgálatában, illetve a patológiás állapot megállapításában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 kvázi íves szerkezetet követve, először a szakértőkre – így a pszichológus szakértőre is – vonatkozó általános szabályokat mutatom be, a rendszertani elhelyezés céljából. Ezt követően vázolom a pszichológus szakértő gyakorlati tevékenységét, azokat a módszereket, amik segítségükre lehetnek. Erre azért van szükség, hogy a dolgozat második felében, szót ejtsek a kulcsi családirtó, H. Csanád ügyén keresztül a gyakorlatban megannyiszor előforduló problémáról, a szakvélemények ellentétes voltáról. Az egész dolgozat tehát erre a problémára „fut ki”, ennek megfelelően végezetül megoldást próbálok találni az említett aggályosságra.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pályamunka első, általános része, valamint az igazságügyi pszichológiát jellemző része szolgálja azt a célt, hogy saját kutatási eredményeimnek keretet adjak, hiszen a gyakorlati problémák – az ellentétes szakvélemények – ilyen kettős irányú megközelítése, illetve az azokat esetlegesen megoldani képes módosítások saját gondolataimnak és észrevételeimnek leképezése.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08793">
    <w:multiLevelType w:val="hybridMultilevel"/>
    <w:lvl w:ilvl="0" w:tplc="97924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08793">
    <w:abstractNumId w:val="35208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700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