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BÁNKUTI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csengebank@gmail.com</w:t>
            </w:r>
            <w:r w:rsidRPr="001067CD">
              <w:rPr>
                <w:i/>
              </w:rPr>
              <w:br/>
            </w:r>
            <w:r w:rsidR="00A96AEC">
              <w:t>kriminológia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Virág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„Adni jobb, mint kapni” – a karácsonyi cipősdoboz-akciók habituális vetületei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habitus; hatalom; improvizáció; perspektivikusság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a kérdésre kerestem a választ, hogy a karácsonyi cipősdoboz-akciók konkrét példáján keresztül tetten érhetők-e a gyakorlatban a Bourdieu-i habitusfogalom automatizmusai. Hipotézisem szerint a cipősdoboz-akciók hatalmi helyzetet teremtenek, s e hatalmi jelleg kirajzolhat olyan, habitussal kapcsolatos észlelési és értékelési sémákat, melyek mind a résztvevők akción belüli pozicionálásáért (adományozó, vagy adományozott oldal), mind pedig a másikról alkotott kép jellegéért felelősek.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vizsgálathoz laboratóriumi helyzetet generáltam – a cipősdoboz-akciókban eltérő oldalról, de többször is részt vevő, egymással közel egykorú diákok bevonásával. A két csoport (a való világban „adományozó”, és a való világban „adományozott” csoport) tagjai nem ismerték egymást, és egymással nem találkoznak a kutatás során sem. Mindkét csoportnak ugyanazt a feladatot adtam: hogy egy-egy általuk kitalált és eljátszott szituációban mutassák meg a cipősdoboz-akciók adományozói, és adományozott oldalát. A két csoport által ennélfogva négy helyzetkonstrukció született, melyeket videóra vettem, és utólag kielemeztem. Az elemzés során én magam alkottam meg azokat a kategóriákat, melyek megfigyeléseim szerint alkalmasnak bizonyultak arra, hogy párhuzamot vonjanak az egyes improvizációkban megfigyelt viselkedések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diákok perspektivikusan láttak rá a cipősdoboz-akciókra, s e perspektivikusság eltérő jelenet-keretezést szült. Ezek összehasonlítása négy kategóriát – két kategóriapárt – rajzolt ki, s valamilyen módon mindegyik a hatalom működéséhez kapcsolódott. A (1) beillesztés és a (2) képzelet, valamint a (3) külső hatalom alakítja az egyéni világot (a cselekvő kapja a hatalmat), és az (4) egyéni világ interpretálja a külső hatalmat (a cselekvő kéri a hatalmat) kategóriapárok azokat a performatív aktusokat teszik megragadhatóvá a jelenetekben, melyek habitussal kapcsolatos automatizmusokhoz köthetők. A két csoport jeleneteiben különböző módokon jelent meg az „alávetett” és a hatalom viszonya: megfoghatóvá vált, hogy e viszony milyen csatornákon keresztül jön létre és képződik meg, hogyan befolyásolja e hatalom az alávetettet, valamint, hogy milyen mértékben és módon sajátít el hatalmi perspektívát az alávetett szereplő a hatalommal való kapcsolódás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15308">
    <w:multiLevelType w:val="hybridMultilevel"/>
    <w:lvl w:ilvl="0" w:tplc="45385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15308">
    <w:abstractNumId w:val="927153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0475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