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MARTINEZ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martinez.bernadett@gmail.com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Fruzsina Rozina dr. Tóth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Lost Home, Lost Relationships? Structural Barriers to Maintaining Family Unity in the Context of Homelessness.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31088">
    <w:multiLevelType w:val="hybridMultilevel"/>
    <w:lvl w:ilvl="0" w:tplc="26387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31088">
    <w:abstractNumId w:val="24431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98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