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VIKTÓRIA ANINA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aninaviko@gmail.com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Fekete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tanár,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jog mindenkié: A közérthető jogi nyelvhasználat aspektusai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jog és nyelv; közérthetőség; hatalom; társadalmi-jogi kutatások;intralingvális átfordítások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közérthetőbb jogi szaknyelvre irányuló törekvések nemzetközi és hazai szinten is egyre nagyobb figyelmet kapnak, mégis lassú és részleges a nyelv egyszerűsödése. Továbbra is megszokott a szükségtelenül dagályos kifejezések, a többszörös mellé- és alárendelések vagy éppen az idegen formulák használata, pedig a jogi szövegek alkotásakor a címzettek befogadóképességét, az ő megértésükhöz szükséges kognitív ráfordítást kellene alapul venni. Dolgozatomban a közérthetőbb nyelvhasználat okait, előnyeit, eddig elért eredményeit vizsgáltam, s lehetőségeket kerestem a professzionális nyelvhasználók és laikusok egymáshoz való közelítésére.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jog világában gyakori aszimmetrikus viszonyok egyik komponense a nyelvi hatalom, ami kiszolgáltatott és függő helyzetbe taszítja az adott „nyelvjátékot” nem ismerő résztvevőt, korlátozza nyelvi, s ezáltal jogi eszközeinek használatában. Ennek ellensúlyozására a közérthetőség állításom szerint beilleszthető a normavilágosság és tisztességes eljárás (fair trial) követelményeibe, azonban jelenleg egyik jogintézmény sem deklarálja a fogalmi körébe tartozónak, így megvédeni sem tudja azt.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Emellett új szempontként emeltem be a kortárs jogtudományban mind nagyobb hatást kiváltó társadalmi- jogi kutatások (socio-legal studies) fogalmi készletét, tudományos és logikai hátterét, többek közt a jogi szocializáció, a jogtudat és jogismeret, a jogi attitűd, a jogi elidegenedés és a jogi kultúra felől is vizsgáltam a kérdést.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végén az intralingvális fordítás alkalmazására tértem ki, melyet alapvetően a nyelvi közvetítő funkciót ellátó szakapparátus feladatának tekintek. A nyelv különböző regisztereiben való átjárással ugyanis támogatható az egyszerű állampolgárok joggal kapcsolatos megértése, mely kihat az értelmi, érzelmi, akarati funkcióikra, s bizalmukra is. Emellett növeli a szabálykövetés szintjét, a jog használni tudásának képességét, s elősegíti, hogy az egyéni problémáikat vagy másokkal való vitáikat megfelelő módon rendezzék, s ne kényszerüljenek (jog)kerülő utakra.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547185">
    <w:multiLevelType w:val="hybridMultilevel"/>
    <w:lvl w:ilvl="0" w:tplc="303761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547185">
    <w:abstractNumId w:val="415471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59971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