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VIKTÓRIA ANINA NAGY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aninaviko@gmail.com</w:t>
            </w:r>
            <w:r w:rsidRPr="001067CD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 Fekete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and head of departement,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Law is for Everyone: Perspectives of Plain Legal Language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108853">
    <w:multiLevelType w:val="hybridMultilevel"/>
    <w:lvl w:ilvl="0" w:tplc="90196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108853">
    <w:abstractNumId w:val="541088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074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