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SZILÁGYI 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szilagyianett14@gmail.com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Bárd Petra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Szontágh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mb. előadó,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propaganda játéka: a gyűlölet rulett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Propaganda; gyűlölet-bűncselekmény; előítélet; populizmus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hatalom birtokosai könnyen tudnak játékszabályokat felállítani és elérni, hogy a társadalom tagjai ezen játékszabályok mentén játszanak. De a játékoknak mindig van egy vesztese, és mivel itt az életről van szó, a veszteség az emberi méltóság. A dolgozatban arra a kérdésre kerestem a választ, hogy a gyűlölet-bűncselekmény elkövetője érezheti-e úgy, hogy cselekményének legitim forrása egy hatalommal felruházott szerv közvetített üzenete. Hipotézisem szerint a propaganda előítéletformáló hatásával képes gyűlölet-bűncselekményre felhívni. A dolgozatban arra törekedtem, hogy felhívjam a figyelmet arra a helyzetre, hogy a társadalmi konfliktusokat hatékonyabban lehetne kezelni, ha a propaganda nem ellenségképgyártó stratégiát követne. Képes lenne-e az előítéletesség csökkenni, ha a politikai retorika nem ellenségképgyártást, hanem előítéletmentességet hirdető kampányt folytatna? A felvetett kérdés megválaszolása érdekében a biztonságérzetet, mint szükségletet veszélyeztető politikai retorika társadalomra gyakorolt hatását tekintettem át, különös tekintettel a propaganda előítéletformáló hatására.  A dolgozatban arra az álláspontra jutottam, hogy a gyűlölet-bűncselekmények hatékony kezelése elsősorban szemléletváltásban keresendő, másodlagosan pedig a jogi szabályozásban. A jog nem feltétlenül képes hatékonyan kezelni az előítéletet, azonban az általunk hatalommal felruházott politikai szereplők előítéletmentességet közvetítő üzenetei hozzájárulhatnának a közvélemény átformálásához. Új játékszabályokkal az előítéletesség megnyilvánulása csökkenthető.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051334">
    <w:multiLevelType w:val="hybridMultilevel"/>
    <w:lvl w:ilvl="0" w:tplc="57251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051334">
    <w:abstractNumId w:val="710513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8749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