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horvathbenedek111@gmail.com</w:t>
            </w:r>
            <w:r w:rsidRPr="001067CD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Borsos Döníz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Mezőgazdasági időjárás-állomás LoRaWAN kommunikációval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LoRaWAN;időjárás-állomás;mezőgazdaság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meteorológiai adatok gyűjtése és monitorozása egyre nagyobb szerepet kap a modern mezőgazdasági termelésben. A LoRaWAN technológia lehetőséget nyújt alacsony energiaigényű, emberi beavatkozást nem igénylő adatgyűjtő berendezések létrehozására. A dolgozat fő témája egy olyan, LoRaWAN kommunikációt használó mezőgazdasági időjárás-állomás tervezése és megvalósítása, amely napelemes tápellátással, önműködően végez méréseket és a kapott adatokat egy webalkalmazáson keresztül továbbítja a felhasználóhoz. Az eszköz egy kommunikációs és mérésadatgyűjtő, valamint egy tápellátást biztosító részegységből áll. A dolgozat részletesen ismerteti a felhasznált alkatrészek kiválasztását, ezen részegységek tervezési folyamatát és legyártását, illetve az ezek során felmerülő problémákat és azok megoldásait. Ismertetésre kerül a napelemes töltésvezérlő által használt MPPT (Maximum Power Point Tracking, maximális munkapont követés) algoritmus és ennek előnyei más töltési módokhoz viszonyítva. Az időjárás állomás mikrokontrollerén futó szoftver, valamint a mérési adatok fogadását és megjelenítését végző NodeRED alkalmazás felépítése is tárgyalásra kerül. Végül a dolgozat összegzi, értékeli az eszköz tesztelése során kapott eredményeket és a jövőbeni fejlesztési lehetőségeket.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82435">
    <w:multiLevelType w:val="hybridMultilevel"/>
    <w:lvl w:ilvl="0" w:tplc="23186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82435">
    <w:abstractNumId w:val="883824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80793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