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CSERNYICSKO GYÖRGY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cserigyuri13@gmail.com</w:t>
            </w:r>
            <w:r w:rsidRPr="001067CD">
              <w:rPr>
                <w:i/>
              </w:rPr>
              <w:br/>
            </w:r>
            <w:r w:rsidR="00A96AEC">
              <w:t>Mikroelektronikai és Technológiai Tanszék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SZENTGYÖRGYI RITA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rita.szentgyorgyi04@gmail.com</w:t>
            </w:r>
            <w:bookmarkStart w:id="1" w:name="_GoBack"/>
            <w:bookmarkEnd w:id="1"/>
            <w:r w:rsidRPr="001067CD">
              <w:br/>
            </w:r>
            <w:r w:rsidR="00C275A3">
              <w:t>Műszertechnikai és Automatizálási Tanszék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Zsolt (mat)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Növénybetegségek okozta levélfelszíni elváltozások vizsgálata speciális megvilágítás és számítógépes képfeldolgozás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képfeldolgozás, klorofil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dolgozatunk egy nagyobb projekt jól körülhatárolt részfeladatáról szól. A célunk egy olyan rendszer létrehozása, amely növénybetegségek automatizált vizsgálatára alkalmas. A dolgozatunk az ehhez szükséges képfelvevő és feldolgozó beágyazott rendszer építését, fejlesztését, az eddig elkészült prototípus demonstrációját tárgyalja. A legfőbb feladat egy olyan képrögzítő alrendszer kialakítása, amely a növények leveleiről optimális, környezeti zajtól mentes képeket képes készíteni. Céljaink, és így a feladataink is elméleti és gyakorlati elemekből állnak. A képfelvétel elméleti alapjait egy, már létező vizsgálati módszer, a klorofill-lumineszcencia adja, melyet a fejlesztés során a mi igényeink szerint próbálunk megvalósítani, több, különféle hullámhosszú infravörös és ultraibolya LED fényforrással. A módszer lényege, hogy a leveleken lévő beteg területek a speciális megvilágítás hatására a levél egészséges területeitől optikailag elhatárolódnak a levelek zöld színét adó klorofill abszorpciós tulajdonságai miatt –, és az így készült fényképeken egyedileg fejlesztett képfeldolgozó algoritmusokkal egyértelmű kvantitatív méréseket végezhetünk. A mérések során a kiterjedéssel, a formával és a homogenitással kapcsolatos adatok keletkeznek. Az implementáció gyakorlati részében egy OpenCV alapú képfeldolgozó szoftvert és egy Linux-alapú Raspberry Pi beágyazott rendszert (a hozzá tartozó vezérlést is beleértve) tárgyaljuk. Kellő mennyiségű, kvalifikált minta gyűjtésével a mérési rendszert a jövőben egy mintafelismerő szoftverrel lehet bővíteni, mely által kvalitatív mérések is lehetővé válnak. Mindez azt jelenti, hogy nem csak azt tudná kimutatni a rendszer, hogy hol, és mekkora a beteg terület az egészségeshez képest, hanem azt is, hogy mi is pontosan az a betegség, mely a rendellenes területen megjelenik. Az általunk fejlesztett rendszer egy hasznos eszköze lehet mezőgazdasági, növényvédelmi kutatásoknak, ezen felül növényvédő szerek hatékonyságának mérésére is alkalmas lehet. A jelenlegi követelményeket az ATK NÖVI munkatársai jelölték ki számunkra, mint a projekt kezdeményezői. A kutatásunk módszertana irodalomelemzésből, saját kísérletekből, mintagyűjtésből, és műhelymunkából áll. A projektmunkánk jelenlegi stádiumában a képfeldolgozó és képfelvevő rendszer prototípusa készült el, az eddig lefektetett hipotéziseket pedig korlátozott számú mintával igyekeztünk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00761">
    <w:multiLevelType w:val="hybridMultilevel"/>
    <w:lvl w:ilvl="0" w:tplc="78055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00761">
    <w:abstractNumId w:val="84500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674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