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ABEL GYORGY CSERNYICSKO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cserigyuri13@gmail.com</w:t>
            </w:r>
            <w:r w:rsidRPr="001067CD">
              <w:rPr>
                <w:i/>
              </w:rPr>
              <w:br/>
            </w:r>
            <w:r w:rsidR="00A96AEC">
              <w:t>Department of Microelectronics and Technology</w:t>
            </w:r>
            <w:r w:rsidR="00A96AEC">
              <w:br/>
            </w:r>
            <w:r w:rsidR="00E77B23">
              <w:t>BSc, 8.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Obuda University</w:t>
            </w:r>
            <w:r w:rsidR="00C275A3">
              <w:br/>
            </w:r>
            <w:r w:rsidR="00DB4822">
              <w:t>Kandó Kálmán Faculty of Electrical Engineering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RITA SZENTGYÖRGYI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rita.szentgyorgyi04@gmail.com</w:t>
            </w:r>
            <w:bookmarkStart w:id="1" w:name="_GoBack"/>
            <w:bookmarkEnd w:id="1"/>
            <w:r w:rsidRPr="001067CD">
              <w:br/>
            </w:r>
            <w:r w:rsidR="00C275A3">
              <w:t>Department of Instrumentation and Automation</w:t>
            </w:r>
            <w:r w:rsidR="00A96AEC">
              <w:br/>
              <w:t>BSc, 8. semester</w:t>
            </w:r>
          </w:p>
          <w:p w:rsidR="00DB4822" w:rsidRDefault="00DB4822" w:rsidP="004D7940">
            <w:pPr>
              <w:pStyle w:val="Hallgatointezmeny-kar"/>
            </w:pPr>
            <w:r>
              <w:t>Obuda University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Kandó Kálmán Faculty of Electrical Engineering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Zsolt Molnar</w:t>
            </w:r>
          </w:p>
          <w:p w:rsidR="00DB4822" w:rsidRDefault="00DB4822" w:rsidP="00BA6BAF">
            <w:pPr>
              <w:pStyle w:val="Konzulensektitulus"/>
            </w:pPr>
            <w:r w:rsidRPr="00DB4822">
              <w:t>senior lecturer, OE KVK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Examination of Leaf Surface Abnormalities Caused by Plant Diseases Using Specialised Illumination and Computerised Image Processing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142243">
    <w:multiLevelType w:val="hybridMultilevel"/>
    <w:lvl w:ilvl="0" w:tplc="750317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142243">
    <w:abstractNumId w:val="811422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95252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