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SZILVÁGYI DOROTTYA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dorottyaszilvagyi04@gmail.com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Mezey Barna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Képessy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prostitúció bűnügyi vonatkozásai a dualizmus kori Budapesten: Szociális keretek és elkövetői szerepek a városiasodás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prostitúció; gyermekvédelem; Budapest; dualizmus; urbanizáció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dualizmus kori prostitúcióval kapcsolatos bűnügyi statisztikákat vizsgáltam, és a levéltári források feldolgozása során arra kerestem választ, hogy miként kapcsolódott össze a prostitúció és a bűnelkövetés Budapesten a dualizmus időszakában. A kutatásom célja a prostituáltak által elkövetett bűncselekmények típusainak vizsgálatára irányult, amelynek során a Magyar Nemzeti Levéltár és a Budapest Főváros Levéltárának iratanyagaira, a bűnügyi nyilvántartásokra és a fogolytörzskönyvekre támaszkodtam. A kutatásom során kirajzolódott, hogy a prostituáltak leginkább vagyon elleni bűncselekményekben voltak érintettek, amelyben döntő szerepet játszottak a társadalom perifériára szoruló pozíciójukból eredő megélhetési nehézségeik. Az általam elemzett bűnügyi statisztikák azt is kimutatták, hogy a prostituáltak esetében a magzatelhajtás és gyermekgyilkosságok meglepően alacsony számban fordultak elő, de ezzel az is egyértelművé vált, hogy a város agglomerációjában rendkívül magas volt a csecsemő- és gyermekhalálozások száma. Ezen számadatok betudhatóak annak, hogy a kényszerhelyzetbe került anyák gyermekei vidéki, kifejezetten e célra kialakított gyermektelepekre kerültek, „elrejtve” ezáltal sorsukat mind az állami hatóságok, mind a fővárosi lakosság szeme elől.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kutatásomban feltárt összefüggések, valamint a feldolgozott levéltári források elemzését követően egyértelművé vált számomra, hogy a bűnözés és a prostitúció összefonódása szoros kapcsolatban állt a kéjhölgyek társadalmi megítélésével. A további kutatás és az e területen végzett munka hozzájárulhat ahhoz, hogy a múltbeli problémák és hiányosságok megértésével a városi bűnözés és a gyermekvédelmi rendszer újszerű megvilágításba kerüljön.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04717">
    <w:multiLevelType w:val="hybridMultilevel"/>
    <w:lvl w:ilvl="0" w:tplc="77884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04717">
    <w:abstractNumId w:val="30604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116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