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REGŐS LUCA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regoslucaviktoria.1@gmail.com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Rácz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„Practica est multiplex” avagy a platformalapú munkavégzés mint újabb munkavégzési forma munkajogi vetületei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platform; platformalapú munka; sharing economy; algoritmikus menedzsment; munkajog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Én használom a platformot munkavégzésre vagy a platform használ engem munkaerőként?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platformalapú munkavégzés korántsem újdonságnak számító és egyáltalán nem homogén jelenségét a munkajogi megközelítésben is többféleképpen vizsgálhatjuk, különböző kérdések mentén. Mennyiben alakul át a munkaerőpiac általa? Mekkora a lefedettsége a munkát végző személyeket érintően? Milyen előnyökkel jár vagy épp milyen hátrányokra szükséges felkészülni? Szükséges-e szabályozni egyáltalán ezt a területet? Miként lehet szabályozni ezt a területet és mire kell figyelemmel lenni?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a platformalapú munkavégzés jellegadó tulajdonságainak – így a (legalább) hárompólusú szerkezet, az automatizált munkamenedzsment vagy algoritmikus menedzsment, információs asszimetria, rugalmasság, bizonytalan jogviszony besorolás – szakirodalmon keresztüli bemutatását követően kitér rá, hogy a nemzetközi és európai, valamint a hazai szabályozó és jogalkalmazási környezet milyen eszközrendszert kínál a platformalapú munkavégzéssel kapcsolatban felmerülő kérdések kezelésére.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legnagyobb kihívást mégiscsak a platformmunka egyik legnagyobb előnye adja: a rugalmasság, amely egyfelől lehetővé teszi, hogy a felek az atipikus munkaviszonyoknál is szabadabb módon rendelkezzenek a közöttük fennálló munkakapcsolat részleteit illetően, másfelől azonban könnyen kiszolgáltatottá válhat a munkát végző fél, mert a munkajogra jellemző védelem és az azt biztosító garanciák alapvetően hiányoznak.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jövőbeni szabályozásnak épp emiatt megfelelően azonosítani kell, hogy a platformalapú munkavégzés melyik formájának kereteit kívánja kijelölni, amelyre egy lehetséges választ ad a dolgozat a záró részében: mindenképpen kezelendő a platform mint foglalkoztató fél és a munkavégzéstől függő dolgozó fél viszonya, különös tekintettel arra, hogy a hagyományos felfogás szerinti munkavállaló–önfoglalkoztató megkülönböztetés a platformalapú munkavégzésre csak részben alkalmazható, ugyanis a platform sajátságos jellemzői eltérő megközelítési módot kívánnak, legyen szó ellenőrzésről, átláthatóságról, számonkérhetőségről és felelősségvállalásról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konklúziója, hogy a platformalapú munkavégzés egyes formáinak azon szabályozása elkerülhetetlen, ami megőrzi annak előnyeit, de meg is védi azon személyeket, akik – például – gazdaságilag függnek tőle.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25187">
    <w:multiLevelType w:val="hybridMultilevel"/>
    <w:lvl w:ilvl="0" w:tplc="23881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25187">
    <w:abstractNumId w:val="906251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641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