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VIRÁNYI PÉTER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viranyi.peter@gmail.com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Szabados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belső piacot torzító külföldi támogatásokról szóló rendelet alkalmazási kérdései (Kisimulnak a belső piac szövetének gyűrődései?)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Belső, piacot, torzító, külföldi, támogatások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intenzívebb globális politikai ellentétek negatív gazdasági hatásai a belső piacon is érződnek. A határok nélküli kereskedelem és az évtizedek óta tartó neoliberális kereskedelempolitika inherens veszélyei, hogy bizonyos aktorok visszaélnek a szabályrendszerrel. A kínai államkapitalizmus növekvő térhódítása és az állami támogatáscsomagok COVID-19 járványnak köszönhető robbanásszerű növekedése válaszlépésre késztette az Európai Uniót. A válasz A belső piacot torzító külföldi támogatásokról szóló Európai Parlament és a Tanács (EU) 2022/2560 rendelete (a továbbiakban a Külföldi támogatásokról szóló rendelet, Rendelet vagy (EU) 2022/2560 rendelet) melynek célja az egyenlő versenyfeltételek megteremtése a belső piacon tevékenykedő uniós és külföldi vállalkozások számára. A Belső piacot torzító külföldi támogatásokról szóló rendelet, 2022. december 14-én került elfogadásra. A rendelet megalkotásával az Európai Unió egy régóta hiányos keretrendszer fontos elemét illesztette a belső piac hatékony működésének szerkezetébe. Jelen pályamű az uniós kereskedelempolitika nóvumát a belső piacot torzító külföldi támogatásokról szóló rendeletet hivatott elemezni. A tanulmány vizsgálja a jogalkotási aktus alaki és anyagi szabályait, illetve viszonyát vis á vis kereskedelmpolitikai és versenypolitikai instrumentumokhoz. Továbbá az uniós bírói jogvédelemmel kapcsolatban felmerülő alkalmazási kérdések lehetséges válaszai feltérképezésre kerülnek. Ilyen kérdés a nemzeti büntetőjog és a Bizottság határozatainak súrlódási pontjai.  A dolgozat célja a Rendelet uniós jogrendben elfoglalt helyét definiálni és a bírói jogfejlődés lehetséges irányait meghatározni.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34341">
    <w:multiLevelType w:val="hybridMultilevel"/>
    <w:lvl w:ilvl="0" w:tplc="53288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34341">
    <w:abstractNumId w:val="47434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867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