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KARÁCSONY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karacsony.lily@gmail.com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Szalainé dr. Somssich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Anya jobban tudja? - A gazdasági egység kartell-igényérvényesítési lehetőségei a MOL ügy fényében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versenyjogi kártérítés, joghatóság, gazdasági egység, vállalkozások, kollektív jogorvoslat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évtizedben az uniós versenyjog szabályrendszere a magánjogi jogérvényesítés lehetőségeinek széleskörű kiterjesztésével bővült. Az EUB döntései egyre több fórum előtt nyitották meg a jogsértések károsultjai számára a perindítás lehetőségét. A magyar vonatkozású, MOL ügyben azonban elutasításra került az anyavállalat székhelye, mint a gazdasági egység központja alapján a kár bekövetkeztének helye szerint való joghatósági ok megalapozásának ötlete. A dolgozat fókuszában az vállalkozások önálló jogérvényesítését megnehezítő, a hatékony jogorvoslat ellen ható gyakorlatban felmerülő problémák állnak. Harmonizáció hiányában a fragmentált tagállami szabályozási rezsimek nem nyújtanak megfelelő védelmet a jogsértőkkel szemben való fellépésre, melyek végső soron gyengítik versenyjogi szabályok teljes érvényesülését. A felmerülő anomáliák ellen a régóta sürgetett vállalkozásokra is kiterjedő kollektív jogérvényesítési mechanizmusok jelentenének megoldást, melyhez azonban mindeddig nem állt rendelkezésre a megfelelő politikai akarat. Egy friss előzetes döntéshozatali kérelemben a főtanácsnoki indítvány a tényleges érvényesülés elvére támaszkodva próbálja lefektetni a kartellkárigények együttes elbírálásának procedurális alapjait, mely azonban nem biztosít elégséges, uniform megoldást a belső piac károsult vállalkozásai számára. A hatékony jogorvoslathoz való jogot azonban nem lehet ad hoc megoldásokra bízni.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14372">
    <w:multiLevelType w:val="hybridMultilevel"/>
    <w:lvl w:ilvl="0" w:tplc="45178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14372">
    <w:abstractNumId w:val="978143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881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